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828" w:rsidRPr="00560D0A" w:rsidRDefault="00B67828" w:rsidP="00103120">
      <w:pPr>
        <w:pStyle w:val="Default"/>
        <w:tabs>
          <w:tab w:val="left" w:pos="8175"/>
        </w:tabs>
        <w:spacing w:after="120"/>
        <w:rPr>
          <w:rFonts w:ascii="Trebuchet MS" w:hAnsi="Trebuchet MS"/>
          <w:sz w:val="20"/>
          <w:szCs w:val="20"/>
          <w:lang w:bidi="he-IL"/>
        </w:rPr>
      </w:pPr>
      <w:r w:rsidRPr="00B67828">
        <w:rPr>
          <w:rFonts w:ascii="Trebuchet MS" w:hAnsi="Trebuchet MS"/>
          <w:b/>
          <w:sz w:val="20"/>
          <w:szCs w:val="20"/>
          <w:lang w:bidi="he-IL"/>
        </w:rPr>
        <w:t xml:space="preserve">Allegato </w:t>
      </w:r>
      <w:r>
        <w:rPr>
          <w:rFonts w:ascii="Trebuchet MS" w:hAnsi="Trebuchet MS"/>
          <w:b/>
          <w:sz w:val="20"/>
          <w:szCs w:val="20"/>
          <w:lang w:bidi="he-IL"/>
        </w:rPr>
        <w:t xml:space="preserve">n. </w:t>
      </w:r>
      <w:r w:rsidRPr="00B67828">
        <w:rPr>
          <w:rFonts w:ascii="Trebuchet MS" w:hAnsi="Trebuchet MS"/>
          <w:b/>
          <w:sz w:val="20"/>
          <w:szCs w:val="20"/>
          <w:lang w:bidi="he-IL"/>
        </w:rPr>
        <w:t>2</w:t>
      </w:r>
      <w:r w:rsidR="00CA4723">
        <w:rPr>
          <w:rFonts w:ascii="Trebuchet MS" w:hAnsi="Trebuchet MS"/>
          <w:b/>
          <w:sz w:val="20"/>
          <w:szCs w:val="20"/>
          <w:lang w:bidi="he-IL"/>
        </w:rPr>
        <w:t xml:space="preserve"> A – </w:t>
      </w:r>
      <w:r w:rsidR="00456B3F">
        <w:rPr>
          <w:rFonts w:ascii="Trebuchet MS" w:hAnsi="Trebuchet MS"/>
          <w:b/>
          <w:sz w:val="20"/>
          <w:szCs w:val="20"/>
          <w:lang w:bidi="he-IL"/>
        </w:rPr>
        <w:t>(</w:t>
      </w:r>
      <w:r w:rsidR="00F91C49">
        <w:rPr>
          <w:rFonts w:ascii="Trebuchet MS" w:hAnsi="Trebuchet MS"/>
          <w:b/>
          <w:sz w:val="20"/>
          <w:szCs w:val="20"/>
          <w:lang w:bidi="he-IL"/>
        </w:rPr>
        <w:t xml:space="preserve">richiesta anno 2024 - </w:t>
      </w:r>
      <w:r w:rsidR="00CA4723">
        <w:rPr>
          <w:rFonts w:ascii="Trebuchet MS" w:hAnsi="Trebuchet MS"/>
          <w:b/>
          <w:sz w:val="20"/>
          <w:szCs w:val="20"/>
          <w:lang w:bidi="he-IL"/>
        </w:rPr>
        <w:t>gi</w:t>
      </w:r>
      <w:r w:rsidR="00456B3F">
        <w:rPr>
          <w:rFonts w:ascii="Trebuchet MS" w:hAnsi="Trebuchet MS"/>
          <w:b/>
          <w:sz w:val="20"/>
          <w:szCs w:val="20"/>
          <w:lang w:bidi="he-IL"/>
        </w:rPr>
        <w:t>à</w:t>
      </w:r>
      <w:r w:rsidR="00CA4723">
        <w:rPr>
          <w:rFonts w:ascii="Trebuchet MS" w:hAnsi="Trebuchet MS"/>
          <w:b/>
          <w:sz w:val="20"/>
          <w:szCs w:val="20"/>
          <w:lang w:bidi="he-IL"/>
        </w:rPr>
        <w:t xml:space="preserve"> ben</w:t>
      </w:r>
      <w:r w:rsidR="00456B3F">
        <w:rPr>
          <w:rFonts w:ascii="Trebuchet MS" w:hAnsi="Trebuchet MS"/>
          <w:b/>
          <w:sz w:val="20"/>
          <w:szCs w:val="20"/>
          <w:lang w:bidi="he-IL"/>
        </w:rPr>
        <w:t>e</w:t>
      </w:r>
      <w:r w:rsidR="00CA4723">
        <w:rPr>
          <w:rFonts w:ascii="Trebuchet MS" w:hAnsi="Trebuchet MS"/>
          <w:b/>
          <w:sz w:val="20"/>
          <w:szCs w:val="20"/>
          <w:lang w:bidi="he-IL"/>
        </w:rPr>
        <w:t>fic</w:t>
      </w:r>
      <w:r w:rsidR="00456B3F">
        <w:rPr>
          <w:rFonts w:ascii="Trebuchet MS" w:hAnsi="Trebuchet MS"/>
          <w:b/>
          <w:sz w:val="20"/>
          <w:szCs w:val="20"/>
          <w:lang w:bidi="he-IL"/>
        </w:rPr>
        <w:t>i</w:t>
      </w:r>
      <w:r w:rsidR="00CA4723">
        <w:rPr>
          <w:rFonts w:ascii="Trebuchet MS" w:hAnsi="Trebuchet MS"/>
          <w:b/>
          <w:sz w:val="20"/>
          <w:szCs w:val="20"/>
          <w:lang w:bidi="he-IL"/>
        </w:rPr>
        <w:t>ario anno 2023</w:t>
      </w:r>
      <w:r w:rsidR="00456B3F">
        <w:rPr>
          <w:rFonts w:ascii="Trebuchet MS" w:hAnsi="Trebuchet MS"/>
          <w:b/>
          <w:sz w:val="20"/>
          <w:szCs w:val="20"/>
          <w:lang w:bidi="he-IL"/>
        </w:rPr>
        <w:t>)</w:t>
      </w:r>
      <w:r w:rsidR="00CA4723">
        <w:rPr>
          <w:rFonts w:ascii="Trebuchet MS" w:hAnsi="Trebuchet MS"/>
          <w:b/>
          <w:sz w:val="20"/>
          <w:szCs w:val="20"/>
          <w:lang w:bidi="he-IL"/>
        </w:rPr>
        <w:t xml:space="preserve">   </w:t>
      </w:r>
      <w:r w:rsidRPr="00B67828">
        <w:rPr>
          <w:rFonts w:ascii="Trebuchet MS" w:hAnsi="Trebuchet MS"/>
          <w:b/>
          <w:sz w:val="20"/>
          <w:szCs w:val="20"/>
          <w:lang w:bidi="he-IL"/>
        </w:rPr>
        <w:t xml:space="preserve"> </w:t>
      </w:r>
      <w:r w:rsidRPr="00560D0A">
        <w:rPr>
          <w:rFonts w:ascii="Trebuchet MS" w:hAnsi="Trebuchet MS"/>
          <w:sz w:val="20"/>
          <w:szCs w:val="20"/>
          <w:lang w:bidi="he-IL"/>
        </w:rPr>
        <w:t>determinazione responsabile servizio sociale n.</w:t>
      </w:r>
      <w:r w:rsidR="008F535E" w:rsidRPr="00560D0A">
        <w:rPr>
          <w:rFonts w:ascii="Trebuchet MS" w:hAnsi="Trebuchet MS"/>
          <w:sz w:val="20"/>
          <w:szCs w:val="20"/>
          <w:lang w:bidi="he-IL"/>
        </w:rPr>
        <w:t xml:space="preserve"> </w:t>
      </w:r>
      <w:r w:rsidR="00F2060D">
        <w:rPr>
          <w:rFonts w:ascii="Trebuchet MS" w:hAnsi="Trebuchet MS"/>
          <w:sz w:val="20"/>
          <w:szCs w:val="20"/>
          <w:lang w:bidi="he-IL"/>
        </w:rPr>
        <w:t>138/31S del 23.02.2024</w:t>
      </w:r>
    </w:p>
    <w:p w:rsidR="00937D0A" w:rsidRPr="00007C02" w:rsidRDefault="00103120" w:rsidP="00103120">
      <w:pPr>
        <w:pStyle w:val="Default"/>
        <w:tabs>
          <w:tab w:val="left" w:pos="8175"/>
        </w:tabs>
        <w:spacing w:after="120"/>
        <w:rPr>
          <w:rFonts w:ascii="Times New Roman" w:hAnsi="Times New Roman" w:cs="Times New Roman"/>
          <w:lang w:bidi="he-IL"/>
        </w:rPr>
      </w:pPr>
      <w:r w:rsidRPr="00F91C49">
        <w:rPr>
          <w:rFonts w:ascii="Trebuchet MS" w:hAnsi="Trebuchet MS"/>
          <w:lang w:bidi="he-IL"/>
        </w:rPr>
        <w:t>(</w:t>
      </w:r>
      <w:r w:rsidRPr="00007C02">
        <w:rPr>
          <w:rFonts w:ascii="Times New Roman" w:hAnsi="Times New Roman" w:cs="Times New Roman"/>
          <w:lang w:bidi="he-IL"/>
        </w:rPr>
        <w:t>da consegnare al</w:t>
      </w:r>
      <w:r w:rsidR="00007C02" w:rsidRPr="00007C02">
        <w:rPr>
          <w:rFonts w:ascii="Times New Roman" w:hAnsi="Times New Roman" w:cs="Times New Roman"/>
          <w:lang w:bidi="he-IL"/>
        </w:rPr>
        <w:t xml:space="preserve"> </w:t>
      </w:r>
      <w:r w:rsidRPr="00007C02">
        <w:rPr>
          <w:rFonts w:ascii="Times New Roman" w:hAnsi="Times New Roman" w:cs="Times New Roman"/>
          <w:lang w:bidi="he-IL"/>
        </w:rPr>
        <w:t xml:space="preserve">Comune </w:t>
      </w:r>
      <w:r w:rsidR="00B67828" w:rsidRPr="00007C02">
        <w:rPr>
          <w:rFonts w:ascii="Times New Roman" w:hAnsi="Times New Roman" w:cs="Times New Roman"/>
          <w:lang w:bidi="he-IL"/>
        </w:rPr>
        <w:t xml:space="preserve">di Villanovaforru </w:t>
      </w:r>
      <w:r w:rsidR="00A57551" w:rsidRPr="00007C02">
        <w:rPr>
          <w:rFonts w:ascii="Times New Roman" w:hAnsi="Times New Roman" w:cs="Times New Roman"/>
          <w:lang w:bidi="he-IL"/>
        </w:rPr>
        <w:t xml:space="preserve">entro </w:t>
      </w:r>
      <w:r w:rsidR="00007C02">
        <w:rPr>
          <w:rFonts w:ascii="Times New Roman" w:hAnsi="Times New Roman" w:cs="Times New Roman"/>
          <w:lang w:bidi="he-IL"/>
        </w:rPr>
        <w:t xml:space="preserve">il </w:t>
      </w:r>
      <w:r w:rsidR="00007C02" w:rsidRPr="00007C02">
        <w:rPr>
          <w:rFonts w:ascii="Times New Roman" w:hAnsi="Times New Roman" w:cs="Times New Roman"/>
          <w:u w:val="single"/>
          <w:lang w:bidi="he-IL"/>
        </w:rPr>
        <w:t>termine perentorio</w:t>
      </w:r>
      <w:r w:rsidR="004137CB">
        <w:rPr>
          <w:rFonts w:ascii="Times New Roman" w:hAnsi="Times New Roman" w:cs="Times New Roman"/>
          <w:u w:val="single"/>
          <w:lang w:bidi="he-IL"/>
        </w:rPr>
        <w:t xml:space="preserve"> </w:t>
      </w:r>
      <w:r w:rsidR="00A57551" w:rsidRPr="00007C02">
        <w:rPr>
          <w:rFonts w:ascii="Times New Roman" w:hAnsi="Times New Roman" w:cs="Times New Roman"/>
          <w:lang w:bidi="he-IL"/>
        </w:rPr>
        <w:t xml:space="preserve"> </w:t>
      </w:r>
      <w:r w:rsidR="00A57551" w:rsidRPr="00007C02">
        <w:rPr>
          <w:rFonts w:ascii="Times New Roman" w:hAnsi="Times New Roman" w:cs="Times New Roman"/>
          <w:b/>
          <w:lang w:bidi="he-IL"/>
        </w:rPr>
        <w:t xml:space="preserve">del </w:t>
      </w:r>
      <w:r w:rsidR="005F133C">
        <w:rPr>
          <w:rFonts w:ascii="Times New Roman" w:hAnsi="Times New Roman" w:cs="Times New Roman"/>
          <w:b/>
          <w:lang w:bidi="he-IL"/>
        </w:rPr>
        <w:t>30 APRILE 202</w:t>
      </w:r>
      <w:r w:rsidR="00CA4723">
        <w:rPr>
          <w:rFonts w:ascii="Times New Roman" w:hAnsi="Times New Roman" w:cs="Times New Roman"/>
          <w:b/>
          <w:lang w:bidi="he-IL"/>
        </w:rPr>
        <w:t>4</w:t>
      </w:r>
      <w:r w:rsidR="00007C02" w:rsidRPr="00007C02">
        <w:rPr>
          <w:rFonts w:ascii="Times New Roman" w:hAnsi="Times New Roman" w:cs="Times New Roman"/>
          <w:lang w:bidi="he-IL"/>
        </w:rPr>
        <w:t>, secondo le modalità indicate</w:t>
      </w:r>
      <w:r w:rsidR="0099026D" w:rsidRPr="00007C02">
        <w:rPr>
          <w:rFonts w:ascii="Times New Roman" w:hAnsi="Times New Roman" w:cs="Times New Roman"/>
          <w:lang w:bidi="he-IL"/>
        </w:rPr>
        <w:t xml:space="preserve"> nell’avviso</w:t>
      </w:r>
      <w:r w:rsidR="00B67828" w:rsidRPr="00007C02">
        <w:rPr>
          <w:rFonts w:ascii="Times New Roman" w:hAnsi="Times New Roman" w:cs="Times New Roman"/>
          <w:lang w:bidi="he-IL"/>
        </w:rPr>
        <w:t xml:space="preserve"> pubblico</w:t>
      </w:r>
      <w:r w:rsidR="0099026D" w:rsidRPr="00007C02">
        <w:rPr>
          <w:rFonts w:ascii="Times New Roman" w:hAnsi="Times New Roman" w:cs="Times New Roman"/>
          <w:lang w:bidi="he-IL"/>
        </w:rPr>
        <w:t>)</w:t>
      </w:r>
      <w:r w:rsidR="00937D0A" w:rsidRPr="00007C02">
        <w:rPr>
          <w:rFonts w:ascii="Times New Roman" w:hAnsi="Times New Roman" w:cs="Times New Roman"/>
          <w:lang w:bidi="he-IL"/>
        </w:rPr>
        <w:t xml:space="preserve"> </w:t>
      </w:r>
    </w:p>
    <w:p w:rsidR="00282A17" w:rsidRDefault="00937D0A" w:rsidP="0004568E">
      <w:pPr>
        <w:pStyle w:val="Default"/>
        <w:tabs>
          <w:tab w:val="left" w:pos="8175"/>
        </w:tabs>
        <w:spacing w:after="120"/>
        <w:rPr>
          <w:rFonts w:ascii="Times New Roman" w:hAnsi="Times New Roman" w:cs="Times New Roman"/>
          <w:b/>
          <w:sz w:val="32"/>
          <w:szCs w:val="32"/>
          <w:lang w:bidi="he-IL"/>
        </w:rPr>
      </w:pPr>
      <w:r w:rsidRPr="0055617E">
        <w:rPr>
          <w:rFonts w:ascii="Times New Roman" w:hAnsi="Times New Roman" w:cs="Times New Roman"/>
          <w:b/>
          <w:sz w:val="32"/>
          <w:szCs w:val="32"/>
          <w:lang w:bidi="he-IL"/>
        </w:rPr>
        <w:t xml:space="preserve"> </w:t>
      </w:r>
    </w:p>
    <w:p w:rsidR="00103120" w:rsidRPr="0055617E" w:rsidRDefault="00937D0A" w:rsidP="0004568E">
      <w:pPr>
        <w:pStyle w:val="Default"/>
        <w:tabs>
          <w:tab w:val="left" w:pos="8175"/>
        </w:tabs>
        <w:spacing w:after="120"/>
        <w:rPr>
          <w:rFonts w:ascii="Times New Roman" w:hAnsi="Times New Roman" w:cs="Times New Roman"/>
          <w:b/>
          <w:sz w:val="32"/>
          <w:szCs w:val="32"/>
          <w:lang w:bidi="he-IL"/>
        </w:rPr>
      </w:pPr>
      <w:r w:rsidRPr="0055617E">
        <w:rPr>
          <w:rFonts w:ascii="Times New Roman" w:hAnsi="Times New Roman" w:cs="Times New Roman"/>
          <w:b/>
          <w:sz w:val="32"/>
          <w:szCs w:val="32"/>
          <w:lang w:bidi="he-IL"/>
        </w:rPr>
        <w:t xml:space="preserve">  </w:t>
      </w:r>
    </w:p>
    <w:p w:rsidR="00103120" w:rsidRPr="0055617E" w:rsidRDefault="00103120" w:rsidP="0099026D">
      <w:pPr>
        <w:pStyle w:val="Default"/>
        <w:tabs>
          <w:tab w:val="left" w:pos="8175"/>
        </w:tabs>
        <w:ind w:firstLine="567"/>
        <w:jc w:val="center"/>
        <w:rPr>
          <w:rFonts w:ascii="Times New Roman" w:hAnsi="Times New Roman" w:cs="Times New Roman"/>
          <w:lang w:bidi="he-IL"/>
        </w:rPr>
      </w:pPr>
      <w:r w:rsidRPr="0055617E">
        <w:rPr>
          <w:rFonts w:ascii="Times New Roman" w:hAnsi="Times New Roman" w:cs="Times New Roman"/>
          <w:b/>
          <w:lang w:bidi="he-IL"/>
        </w:rPr>
        <w:t xml:space="preserve">                                                                             </w:t>
      </w:r>
      <w:r w:rsidRPr="0055617E">
        <w:rPr>
          <w:rFonts w:ascii="Times New Roman" w:hAnsi="Times New Roman" w:cs="Times New Roman"/>
          <w:lang w:bidi="he-IL"/>
        </w:rPr>
        <w:t>Al Comune di Villanovaforru</w:t>
      </w:r>
    </w:p>
    <w:p w:rsidR="00937D0A" w:rsidRPr="0055617E" w:rsidRDefault="00103120" w:rsidP="0099026D">
      <w:pPr>
        <w:pStyle w:val="Default"/>
        <w:tabs>
          <w:tab w:val="left" w:pos="8175"/>
        </w:tabs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55617E">
        <w:rPr>
          <w:rFonts w:ascii="Times New Roman" w:hAnsi="Times New Roman" w:cs="Times New Roman"/>
          <w:lang w:bidi="he-IL"/>
        </w:rPr>
        <w:t xml:space="preserve">                                                                               </w:t>
      </w:r>
      <w:r w:rsidR="0099026D" w:rsidRPr="0055617E">
        <w:rPr>
          <w:rFonts w:ascii="Times New Roman" w:hAnsi="Times New Roman" w:cs="Times New Roman"/>
          <w:lang w:bidi="he-IL"/>
        </w:rPr>
        <w:t xml:space="preserve">  </w:t>
      </w:r>
      <w:r w:rsidRPr="0055617E">
        <w:rPr>
          <w:rFonts w:ascii="Times New Roman" w:hAnsi="Times New Roman" w:cs="Times New Roman"/>
          <w:lang w:bidi="he-IL"/>
        </w:rPr>
        <w:t xml:space="preserve">  Ufficio</w:t>
      </w:r>
      <w:r w:rsidR="00937D0A" w:rsidRPr="0055617E">
        <w:rPr>
          <w:rFonts w:ascii="Times New Roman" w:hAnsi="Times New Roman" w:cs="Times New Roman"/>
          <w:sz w:val="22"/>
          <w:szCs w:val="22"/>
        </w:rPr>
        <w:t xml:space="preserve"> dei Servizi Sociali </w:t>
      </w:r>
    </w:p>
    <w:p w:rsidR="0099026D" w:rsidRPr="0055617E" w:rsidRDefault="0099026D" w:rsidP="0099026D">
      <w:pPr>
        <w:pStyle w:val="Default"/>
        <w:tabs>
          <w:tab w:val="left" w:pos="8175"/>
        </w:tabs>
        <w:ind w:firstLine="567"/>
        <w:jc w:val="center"/>
        <w:rPr>
          <w:rFonts w:ascii="Times New Roman" w:hAnsi="Times New Roman" w:cs="Times New Roman"/>
          <w:bCs/>
          <w:lang w:bidi="he-IL"/>
        </w:rPr>
      </w:pPr>
      <w:r w:rsidRPr="0055617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VILLANOVAFORRU  </w:t>
      </w:r>
    </w:p>
    <w:p w:rsidR="00053583" w:rsidRPr="0055617E" w:rsidRDefault="00053583" w:rsidP="00417AF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4137CB" w:rsidRDefault="004137CB" w:rsidP="00ED3A9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:rsidR="00ED3A96" w:rsidRDefault="00937D0A" w:rsidP="00ED3A9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55617E">
        <w:rPr>
          <w:rFonts w:ascii="Times New Roman" w:hAnsi="Times New Roman" w:cs="Times New Roman"/>
          <w:b/>
          <w:bCs/>
        </w:rPr>
        <w:t>OGGETTO:</w:t>
      </w:r>
      <w:r w:rsidR="00176AF2">
        <w:rPr>
          <w:rFonts w:ascii="Times New Roman" w:hAnsi="Times New Roman" w:cs="Times New Roman"/>
          <w:b/>
          <w:bCs/>
        </w:rPr>
        <w:t xml:space="preserve"> </w:t>
      </w:r>
      <w:r w:rsidR="00ED3A96">
        <w:rPr>
          <w:rFonts w:ascii="Times New Roman" w:hAnsi="Times New Roman" w:cs="Times New Roman"/>
          <w:b/>
          <w:bCs/>
        </w:rPr>
        <w:t xml:space="preserve">Indennità regionale </w:t>
      </w:r>
      <w:proofErr w:type="spellStart"/>
      <w:r w:rsidR="00ED3A96">
        <w:rPr>
          <w:rFonts w:ascii="Times New Roman" w:hAnsi="Times New Roman" w:cs="Times New Roman"/>
          <w:b/>
          <w:bCs/>
        </w:rPr>
        <w:t>fibromialgia</w:t>
      </w:r>
      <w:proofErr w:type="spellEnd"/>
      <w:r w:rsidR="00ED3A96">
        <w:rPr>
          <w:rFonts w:ascii="Times New Roman" w:hAnsi="Times New Roman" w:cs="Times New Roman"/>
          <w:b/>
          <w:bCs/>
        </w:rPr>
        <w:t xml:space="preserve"> (IRF). Legge regionale n. 22 del 12 dicembre 2022,</w:t>
      </w:r>
    </w:p>
    <w:p w:rsidR="004D6331" w:rsidRPr="0055617E" w:rsidRDefault="00ED3A96" w:rsidP="00ED3A9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</w:t>
      </w:r>
      <w:r w:rsidR="00176AF2">
        <w:rPr>
          <w:rFonts w:ascii="Times New Roman" w:hAnsi="Times New Roman" w:cs="Times New Roman"/>
          <w:b/>
          <w:bCs/>
        </w:rPr>
        <w:t xml:space="preserve">art. 12. DGR n. 7/12 del 28.02.2023 modificata dalla DGR n. 10/39 del 16.03.2023 </w:t>
      </w:r>
      <w:r>
        <w:rPr>
          <w:rFonts w:ascii="Times New Roman" w:hAnsi="Times New Roman" w:cs="Times New Roman"/>
          <w:b/>
          <w:bCs/>
        </w:rPr>
        <w:t xml:space="preserve">         </w:t>
      </w:r>
    </w:p>
    <w:p w:rsidR="0099026D" w:rsidRPr="0055617E" w:rsidRDefault="0099026D" w:rsidP="0099026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55617E">
        <w:rPr>
          <w:rFonts w:ascii="Times New Roman" w:hAnsi="Times New Roman" w:cs="Times New Roman"/>
          <w:b/>
          <w:bCs/>
        </w:rPr>
        <w:t xml:space="preserve">                </w:t>
      </w:r>
      <w:r w:rsidR="0055617E">
        <w:rPr>
          <w:rFonts w:ascii="Times New Roman" w:hAnsi="Times New Roman" w:cs="Times New Roman"/>
          <w:b/>
          <w:bCs/>
        </w:rPr>
        <w:t xml:space="preserve">     </w:t>
      </w:r>
      <w:r w:rsidRPr="0055617E">
        <w:rPr>
          <w:rFonts w:ascii="Times New Roman" w:hAnsi="Times New Roman" w:cs="Times New Roman"/>
          <w:b/>
          <w:bCs/>
        </w:rPr>
        <w:t xml:space="preserve"> </w:t>
      </w:r>
      <w:r w:rsidR="00932A98">
        <w:rPr>
          <w:rFonts w:ascii="Times New Roman" w:hAnsi="Times New Roman" w:cs="Times New Roman"/>
          <w:b/>
          <w:bCs/>
        </w:rPr>
        <w:t xml:space="preserve"> Richiesta </w:t>
      </w:r>
      <w:r w:rsidR="003366DA">
        <w:rPr>
          <w:rFonts w:ascii="Times New Roman" w:hAnsi="Times New Roman" w:cs="Times New Roman"/>
          <w:b/>
          <w:bCs/>
        </w:rPr>
        <w:t>“</w:t>
      </w:r>
      <w:r w:rsidR="00932A98">
        <w:rPr>
          <w:rFonts w:ascii="Times New Roman" w:hAnsi="Times New Roman" w:cs="Times New Roman"/>
          <w:b/>
          <w:bCs/>
        </w:rPr>
        <w:t>Indennità region</w:t>
      </w:r>
      <w:r w:rsidR="003366DA">
        <w:rPr>
          <w:rFonts w:ascii="Times New Roman" w:hAnsi="Times New Roman" w:cs="Times New Roman"/>
          <w:b/>
          <w:bCs/>
        </w:rPr>
        <w:t>a</w:t>
      </w:r>
      <w:r w:rsidR="00932A98">
        <w:rPr>
          <w:rFonts w:ascii="Times New Roman" w:hAnsi="Times New Roman" w:cs="Times New Roman"/>
          <w:b/>
          <w:bCs/>
        </w:rPr>
        <w:t xml:space="preserve">le di </w:t>
      </w:r>
      <w:proofErr w:type="spellStart"/>
      <w:r w:rsidR="003366DA">
        <w:rPr>
          <w:rFonts w:ascii="Times New Roman" w:hAnsi="Times New Roman" w:cs="Times New Roman"/>
          <w:b/>
          <w:bCs/>
        </w:rPr>
        <w:t>fibromialgia</w:t>
      </w:r>
      <w:proofErr w:type="spellEnd"/>
      <w:r w:rsidR="003366DA">
        <w:rPr>
          <w:rFonts w:ascii="Times New Roman" w:hAnsi="Times New Roman" w:cs="Times New Roman"/>
          <w:b/>
          <w:bCs/>
        </w:rPr>
        <w:t>”</w:t>
      </w:r>
      <w:r w:rsidRPr="0055617E">
        <w:rPr>
          <w:rFonts w:ascii="Times New Roman" w:hAnsi="Times New Roman" w:cs="Times New Roman"/>
          <w:b/>
          <w:bCs/>
        </w:rPr>
        <w:t xml:space="preserve"> </w:t>
      </w:r>
      <w:r w:rsidR="007C5DBD">
        <w:rPr>
          <w:rFonts w:ascii="Times New Roman" w:hAnsi="Times New Roman" w:cs="Times New Roman"/>
          <w:b/>
          <w:bCs/>
        </w:rPr>
        <w:t>– Anno 202</w:t>
      </w:r>
      <w:r w:rsidR="00274514">
        <w:rPr>
          <w:rFonts w:ascii="Times New Roman" w:hAnsi="Times New Roman" w:cs="Times New Roman"/>
          <w:b/>
          <w:bCs/>
        </w:rPr>
        <w:t>4</w:t>
      </w:r>
      <w:r w:rsidRPr="0055617E">
        <w:rPr>
          <w:rFonts w:ascii="Times New Roman" w:hAnsi="Times New Roman" w:cs="Times New Roman"/>
          <w:b/>
          <w:bCs/>
        </w:rPr>
        <w:t xml:space="preserve"> </w:t>
      </w:r>
    </w:p>
    <w:p w:rsidR="0099026D" w:rsidRPr="0055617E" w:rsidRDefault="0099026D" w:rsidP="0099026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:rsidR="004137CB" w:rsidRDefault="004137CB" w:rsidP="0099026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:rsidR="0099026D" w:rsidRPr="0055617E" w:rsidRDefault="0099026D" w:rsidP="0099026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55617E">
        <w:rPr>
          <w:rFonts w:ascii="Times New Roman" w:hAnsi="Times New Roman" w:cs="Times New Roman"/>
          <w:b/>
          <w:bCs/>
        </w:rPr>
        <w:t xml:space="preserve">      </w:t>
      </w:r>
    </w:p>
    <w:p w:rsidR="00937D0A" w:rsidRPr="0055617E" w:rsidRDefault="00937D0A" w:rsidP="0099026D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color w:val="000000"/>
        </w:rPr>
      </w:pPr>
      <w:r w:rsidRPr="0055617E">
        <w:rPr>
          <w:rFonts w:ascii="Times New Roman" w:hAnsi="Times New Roman" w:cs="Times New Roman"/>
          <w:color w:val="000000"/>
        </w:rPr>
        <w:t xml:space="preserve">Il/la sottoscritto/a____________________________________    nato/a a _____________________    il_____________ prov. _____ residente a ____________________________ in via________________ ____________________n. _____ cap. ____________ </w:t>
      </w:r>
      <w:proofErr w:type="spellStart"/>
      <w:r w:rsidRPr="0055617E">
        <w:rPr>
          <w:rFonts w:ascii="Times New Roman" w:hAnsi="Times New Roman" w:cs="Times New Roman"/>
          <w:color w:val="000000"/>
        </w:rPr>
        <w:t>prov</w:t>
      </w:r>
      <w:proofErr w:type="spellEnd"/>
      <w:r w:rsidRPr="0055617E">
        <w:rPr>
          <w:rFonts w:ascii="Times New Roman" w:hAnsi="Times New Roman" w:cs="Times New Roman"/>
          <w:color w:val="000000"/>
        </w:rPr>
        <w:t>__________ Tel. _____________________</w:t>
      </w:r>
      <w:r w:rsidR="0099026D" w:rsidRPr="0055617E">
        <w:rPr>
          <w:rFonts w:ascii="Times New Roman" w:hAnsi="Times New Roman" w:cs="Times New Roman"/>
          <w:color w:val="000000"/>
        </w:rPr>
        <w:t xml:space="preserve">  </w:t>
      </w:r>
      <w:r w:rsidRPr="0055617E">
        <w:rPr>
          <w:rFonts w:ascii="Times New Roman" w:hAnsi="Times New Roman" w:cs="Times New Roman"/>
          <w:color w:val="000000"/>
        </w:rPr>
        <w:t>C.F. ______________________________________   indirizzo e-mail___________________________</w:t>
      </w:r>
      <w:r w:rsidR="0099026D" w:rsidRPr="0055617E">
        <w:rPr>
          <w:rFonts w:ascii="Times New Roman" w:hAnsi="Times New Roman" w:cs="Times New Roman"/>
          <w:color w:val="000000"/>
        </w:rPr>
        <w:t xml:space="preserve"> </w:t>
      </w:r>
      <w:r w:rsidRPr="0055617E">
        <w:rPr>
          <w:rFonts w:ascii="Times New Roman" w:hAnsi="Times New Roman" w:cs="Times New Roman"/>
        </w:rPr>
        <w:t xml:space="preserve">Indirizzo presso il quale si intende ricevere la corrispondenza (solo se diverso dall’indirizzo di residenza) </w:t>
      </w:r>
    </w:p>
    <w:p w:rsidR="00937D0A" w:rsidRPr="0055617E" w:rsidRDefault="00937D0A" w:rsidP="00937D0A">
      <w:pPr>
        <w:spacing w:after="120"/>
        <w:jc w:val="both"/>
        <w:rPr>
          <w:rFonts w:ascii="Times New Roman" w:hAnsi="Times New Roman" w:cs="Times New Roman"/>
        </w:rPr>
      </w:pPr>
      <w:r w:rsidRPr="0055617E">
        <w:rPr>
          <w:rFonts w:ascii="Times New Roman" w:hAnsi="Times New Roman" w:cs="Times New Roman"/>
        </w:rPr>
        <w:t xml:space="preserve">_____________________________________________________________________________ </w:t>
      </w:r>
    </w:p>
    <w:p w:rsidR="00937D0A" w:rsidRDefault="00937D0A" w:rsidP="00007C02">
      <w:pPr>
        <w:tabs>
          <w:tab w:val="left" w:pos="141"/>
        </w:tabs>
        <w:spacing w:line="360" w:lineRule="auto"/>
        <w:jc w:val="center"/>
        <w:rPr>
          <w:rFonts w:ascii="Times New Roman" w:hAnsi="Times New Roman" w:cs="Times New Roman"/>
          <w:b/>
          <w:spacing w:val="20"/>
          <w:position w:val="-6"/>
        </w:rPr>
      </w:pPr>
      <w:r w:rsidRPr="0055617E">
        <w:rPr>
          <w:rFonts w:ascii="Times New Roman" w:hAnsi="Times New Roman" w:cs="Times New Roman"/>
          <w:b/>
          <w:spacing w:val="20"/>
          <w:position w:val="-6"/>
        </w:rPr>
        <w:t>CHIEDE</w:t>
      </w:r>
    </w:p>
    <w:p w:rsidR="005127AB" w:rsidRPr="00336439" w:rsidRDefault="005127AB" w:rsidP="005127AB">
      <w:pPr>
        <w:tabs>
          <w:tab w:val="left" w:pos="141"/>
        </w:tabs>
        <w:spacing w:line="360" w:lineRule="auto"/>
        <w:rPr>
          <w:rFonts w:ascii="Times New Roman" w:hAnsi="Times New Roman" w:cs="Times New Roman"/>
          <w:spacing w:val="20"/>
          <w:position w:val="-6"/>
        </w:rPr>
      </w:pPr>
      <w:r w:rsidRPr="00336439">
        <w:rPr>
          <w:rFonts w:ascii="Times New Roman" w:hAnsi="Times New Roman" w:cs="Times New Roman"/>
          <w:spacing w:val="20"/>
          <w:position w:val="-6"/>
        </w:rPr>
        <w:t>|_| per se medesimo</w:t>
      </w:r>
    </w:p>
    <w:p w:rsidR="00B56B32" w:rsidRPr="00336439" w:rsidRDefault="005127AB" w:rsidP="00B56B32">
      <w:pPr>
        <w:tabs>
          <w:tab w:val="left" w:pos="141"/>
        </w:tabs>
        <w:spacing w:line="360" w:lineRule="auto"/>
        <w:rPr>
          <w:rFonts w:ascii="Times New Roman" w:hAnsi="Times New Roman" w:cs="Times New Roman"/>
          <w:spacing w:val="20"/>
          <w:position w:val="-6"/>
        </w:rPr>
      </w:pPr>
      <w:r w:rsidRPr="00336439">
        <w:rPr>
          <w:rFonts w:ascii="Times New Roman" w:hAnsi="Times New Roman" w:cs="Times New Roman"/>
          <w:spacing w:val="20"/>
          <w:position w:val="-6"/>
        </w:rPr>
        <w:t>|_| in qualità di rappresent</w:t>
      </w:r>
      <w:r w:rsidR="000E2A4D" w:rsidRPr="00336439">
        <w:rPr>
          <w:rFonts w:ascii="Times New Roman" w:hAnsi="Times New Roman" w:cs="Times New Roman"/>
          <w:spacing w:val="20"/>
          <w:position w:val="-6"/>
        </w:rPr>
        <w:t>ante</w:t>
      </w:r>
      <w:r w:rsidRPr="00336439">
        <w:rPr>
          <w:rFonts w:ascii="Times New Roman" w:hAnsi="Times New Roman" w:cs="Times New Roman"/>
          <w:spacing w:val="20"/>
          <w:position w:val="-6"/>
        </w:rPr>
        <w:t xml:space="preserve"> legale del/la Sig./Sig.ra</w:t>
      </w:r>
      <w:r w:rsidR="00B56B32" w:rsidRPr="00336439">
        <w:rPr>
          <w:rFonts w:ascii="Times New Roman" w:hAnsi="Times New Roman" w:cs="Times New Roman"/>
          <w:spacing w:val="20"/>
          <w:position w:val="-6"/>
        </w:rPr>
        <w:t>________________________</w:t>
      </w:r>
    </w:p>
    <w:p w:rsidR="00B56B32" w:rsidRPr="00336439" w:rsidRDefault="00B56B32" w:rsidP="00B56B32">
      <w:pPr>
        <w:tabs>
          <w:tab w:val="left" w:pos="141"/>
        </w:tabs>
        <w:spacing w:line="360" w:lineRule="auto"/>
        <w:rPr>
          <w:rFonts w:ascii="Times New Roman" w:hAnsi="Times New Roman" w:cs="Times New Roman"/>
          <w:spacing w:val="20"/>
          <w:position w:val="-6"/>
        </w:rPr>
      </w:pPr>
      <w:r w:rsidRPr="00336439">
        <w:rPr>
          <w:rFonts w:ascii="Times New Roman" w:hAnsi="Times New Roman" w:cs="Times New Roman"/>
          <w:spacing w:val="20"/>
          <w:position w:val="-6"/>
        </w:rPr>
        <w:t xml:space="preserve">_______________________ - nato/a in ________________________ il _____________ </w:t>
      </w:r>
    </w:p>
    <w:p w:rsidR="00B56B32" w:rsidRPr="00E2510A" w:rsidRDefault="00A90E96" w:rsidP="00B56B32">
      <w:pPr>
        <w:tabs>
          <w:tab w:val="left" w:pos="141"/>
        </w:tabs>
        <w:spacing w:line="360" w:lineRule="auto"/>
        <w:rPr>
          <w:rFonts w:ascii="Times New Roman" w:hAnsi="Times New Roman" w:cs="Times New Roman"/>
          <w:bCs/>
        </w:rPr>
      </w:pPr>
      <w:r w:rsidRPr="00336439">
        <w:rPr>
          <w:rFonts w:ascii="Times New Roman" w:hAnsi="Times New Roman" w:cs="Times New Roman"/>
          <w:bCs/>
        </w:rPr>
        <w:t>Residente in Villanovaforru – Via _______________________________________________</w:t>
      </w:r>
      <w:r w:rsidRPr="00E2510A">
        <w:rPr>
          <w:rFonts w:ascii="Times New Roman" w:hAnsi="Times New Roman" w:cs="Times New Roman"/>
          <w:bCs/>
        </w:rPr>
        <w:t xml:space="preserve"> n. _______</w:t>
      </w:r>
    </w:p>
    <w:p w:rsidR="004D6331" w:rsidRPr="0055617E" w:rsidRDefault="00937D0A" w:rsidP="00B27733">
      <w:pPr>
        <w:tabs>
          <w:tab w:val="left" w:pos="141"/>
        </w:tabs>
        <w:spacing w:line="360" w:lineRule="auto"/>
        <w:rPr>
          <w:rFonts w:ascii="Times New Roman" w:hAnsi="Times New Roman" w:cs="Times New Roman"/>
          <w:b/>
          <w:bCs/>
        </w:rPr>
      </w:pPr>
      <w:r w:rsidRPr="0055617E">
        <w:rPr>
          <w:rFonts w:ascii="Times New Roman" w:hAnsi="Times New Roman" w:cs="Times New Roman"/>
          <w:b/>
          <w:bCs/>
        </w:rPr>
        <w:t xml:space="preserve">Di essere ammesso a fruire dei benefici previsti </w:t>
      </w:r>
      <w:r w:rsidR="004D6331">
        <w:rPr>
          <w:rFonts w:ascii="Times New Roman" w:hAnsi="Times New Roman" w:cs="Times New Roman"/>
          <w:b/>
          <w:bCs/>
        </w:rPr>
        <w:t>per</w:t>
      </w:r>
      <w:r w:rsidR="00B27733">
        <w:rPr>
          <w:rFonts w:ascii="Times New Roman" w:hAnsi="Times New Roman" w:cs="Times New Roman"/>
          <w:b/>
          <w:bCs/>
        </w:rPr>
        <w:t xml:space="preserve"> “</w:t>
      </w:r>
      <w:r w:rsidR="007C5DBD">
        <w:rPr>
          <w:rFonts w:ascii="Times New Roman" w:hAnsi="Times New Roman" w:cs="Times New Roman"/>
          <w:b/>
          <w:bCs/>
        </w:rPr>
        <w:t xml:space="preserve">Indennità regionale </w:t>
      </w:r>
      <w:proofErr w:type="spellStart"/>
      <w:r w:rsidR="007C5DBD">
        <w:rPr>
          <w:rFonts w:ascii="Times New Roman" w:hAnsi="Times New Roman" w:cs="Times New Roman"/>
          <w:b/>
          <w:bCs/>
        </w:rPr>
        <w:t>fibromialgia</w:t>
      </w:r>
      <w:proofErr w:type="spellEnd"/>
      <w:r w:rsidR="007C5DBD">
        <w:rPr>
          <w:rFonts w:ascii="Times New Roman" w:hAnsi="Times New Roman" w:cs="Times New Roman"/>
          <w:b/>
          <w:bCs/>
        </w:rPr>
        <w:t xml:space="preserve"> (IRF). Legge regionale n. 22 del 12 dicembre 2022,</w:t>
      </w:r>
      <w:r w:rsidR="00B27733">
        <w:rPr>
          <w:rFonts w:ascii="Times New Roman" w:hAnsi="Times New Roman" w:cs="Times New Roman"/>
          <w:b/>
          <w:bCs/>
        </w:rPr>
        <w:t xml:space="preserve"> </w:t>
      </w:r>
      <w:r w:rsidR="007C5DBD">
        <w:rPr>
          <w:rFonts w:ascii="Times New Roman" w:hAnsi="Times New Roman" w:cs="Times New Roman"/>
          <w:b/>
          <w:bCs/>
        </w:rPr>
        <w:t xml:space="preserve">art. 12. DGR n. 7/12 del 28.02.2023 modificata dalla DGR n. 10/39 del 16.03.2023 </w:t>
      </w:r>
      <w:r w:rsidR="003421FF">
        <w:rPr>
          <w:rFonts w:ascii="Times New Roman" w:hAnsi="Times New Roman" w:cs="Times New Roman"/>
          <w:b/>
          <w:bCs/>
        </w:rPr>
        <w:t>– Anno 202</w:t>
      </w:r>
      <w:r w:rsidR="00274514">
        <w:rPr>
          <w:rFonts w:ascii="Times New Roman" w:hAnsi="Times New Roman" w:cs="Times New Roman"/>
          <w:b/>
          <w:bCs/>
        </w:rPr>
        <w:t>4</w:t>
      </w:r>
      <w:r w:rsidR="007C5DBD">
        <w:rPr>
          <w:rFonts w:ascii="Times New Roman" w:hAnsi="Times New Roman" w:cs="Times New Roman"/>
          <w:b/>
          <w:bCs/>
        </w:rPr>
        <w:t xml:space="preserve">         </w:t>
      </w:r>
    </w:p>
    <w:p w:rsidR="00A35423" w:rsidRPr="00007C02" w:rsidRDefault="00937D0A" w:rsidP="00007C02">
      <w:pPr>
        <w:spacing w:line="360" w:lineRule="auto"/>
        <w:jc w:val="both"/>
        <w:rPr>
          <w:rFonts w:ascii="Times New Roman" w:hAnsi="Times New Roman" w:cs="Times New Roman"/>
        </w:rPr>
      </w:pPr>
      <w:r w:rsidRPr="0055617E">
        <w:rPr>
          <w:rFonts w:ascii="Times New Roman" w:hAnsi="Times New Roman" w:cs="Times New Roman"/>
        </w:rPr>
        <w:t>A tal fine, consapevole della responsabilità penale, ai sensi dell’articolo 76 del decreto del Presidente della Repubblica 28 dicembre 2000, n. 445, per falsità in atti e dichiarazioni mendaci, dichiaro che quanto espresso nel presente modulo è vero ed è accertabile ai sensi dell’articolo 43 del citato DPR n. 445 del 2000, ovvero documentabile su richiesta d</w:t>
      </w:r>
      <w:r w:rsidR="00007C02">
        <w:rPr>
          <w:rFonts w:ascii="Times New Roman" w:hAnsi="Times New Roman" w:cs="Times New Roman"/>
        </w:rPr>
        <w:t>elle amministrazioni competenti</w:t>
      </w:r>
    </w:p>
    <w:p w:rsidR="00937D0A" w:rsidRDefault="00937D0A" w:rsidP="00007C0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5617E">
        <w:rPr>
          <w:rFonts w:ascii="Times New Roman" w:hAnsi="Times New Roman" w:cs="Times New Roman"/>
          <w:b/>
        </w:rPr>
        <w:lastRenderedPageBreak/>
        <w:t>DICHIARA</w:t>
      </w:r>
    </w:p>
    <w:p w:rsidR="00007C02" w:rsidRDefault="00007C02" w:rsidP="00007C02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C21A81" w:rsidRDefault="00007C02" w:rsidP="003D26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ED2E3B">
        <w:rPr>
          <w:rFonts w:ascii="Times New Roman" w:hAnsi="Times New Roman" w:cs="Times New Roman"/>
        </w:rPr>
        <w:t>° di aver preso visione dell’avviso pubblico</w:t>
      </w:r>
      <w:r w:rsidR="000F72F5">
        <w:rPr>
          <w:rFonts w:ascii="Times New Roman" w:hAnsi="Times New Roman" w:cs="Times New Roman"/>
        </w:rPr>
        <w:t xml:space="preserve"> e degli allegati</w:t>
      </w:r>
      <w:r w:rsidRPr="00ED2E3B">
        <w:rPr>
          <w:rFonts w:ascii="Times New Roman" w:hAnsi="Times New Roman" w:cs="Times New Roman"/>
        </w:rPr>
        <w:t>,</w:t>
      </w:r>
      <w:r w:rsidR="00C21A81" w:rsidRPr="00C21A81">
        <w:rPr>
          <w:rFonts w:ascii="Times New Roman" w:hAnsi="Times New Roman" w:cs="Times New Roman"/>
        </w:rPr>
        <w:t xml:space="preserve"> </w:t>
      </w:r>
      <w:r w:rsidR="00C21A81">
        <w:rPr>
          <w:rFonts w:ascii="Times New Roman" w:hAnsi="Times New Roman" w:cs="Times New Roman"/>
        </w:rPr>
        <w:t>pubblicat</w:t>
      </w:r>
      <w:r w:rsidR="00FA030B">
        <w:rPr>
          <w:rFonts w:ascii="Times New Roman" w:hAnsi="Times New Roman" w:cs="Times New Roman"/>
        </w:rPr>
        <w:t>i</w:t>
      </w:r>
      <w:r w:rsidR="00C21A81">
        <w:rPr>
          <w:rFonts w:ascii="Times New Roman" w:hAnsi="Times New Roman" w:cs="Times New Roman"/>
        </w:rPr>
        <w:t xml:space="preserve"> dal Comune di Villanovaforru nel sito istituzionale, predisposto secondo le disposizioni individuate</w:t>
      </w:r>
      <w:r w:rsidR="003421FF">
        <w:rPr>
          <w:rFonts w:ascii="Times New Roman" w:hAnsi="Times New Roman" w:cs="Times New Roman"/>
        </w:rPr>
        <w:t xml:space="preserve"> dalla </w:t>
      </w:r>
      <w:r w:rsidR="00C21A81">
        <w:rPr>
          <w:rFonts w:ascii="Times New Roman" w:hAnsi="Times New Roman" w:cs="Times New Roman"/>
        </w:rPr>
        <w:t xml:space="preserve"> </w:t>
      </w:r>
      <w:r w:rsidR="003421FF" w:rsidRPr="006858E1">
        <w:rPr>
          <w:rFonts w:ascii="Times New Roman" w:hAnsi="Times New Roman" w:cs="Times New Roman"/>
          <w:bCs/>
        </w:rPr>
        <w:t>Legge regionale n. 22 del 12 dicembre 2022,art. 12 - DGR n. 7/12 del 28.02.2023 modificata dalla DGR n. 10/39 del 16.03.2023 – Anno 202</w:t>
      </w:r>
      <w:r w:rsidR="00827E81">
        <w:rPr>
          <w:rFonts w:ascii="Times New Roman" w:hAnsi="Times New Roman" w:cs="Times New Roman"/>
          <w:bCs/>
        </w:rPr>
        <w:t>4</w:t>
      </w:r>
      <w:r w:rsidR="003421FF">
        <w:rPr>
          <w:rFonts w:ascii="Times New Roman" w:hAnsi="Times New Roman" w:cs="Times New Roman"/>
          <w:b/>
          <w:bCs/>
        </w:rPr>
        <w:t xml:space="preserve"> </w:t>
      </w:r>
      <w:r w:rsidR="00FA030B">
        <w:rPr>
          <w:rFonts w:ascii="Times New Roman" w:hAnsi="Times New Roman" w:cs="Times New Roman"/>
          <w:b/>
          <w:bCs/>
        </w:rPr>
        <w:t xml:space="preserve">e </w:t>
      </w:r>
      <w:r w:rsidR="00FA030B" w:rsidRPr="003D26D6">
        <w:rPr>
          <w:rFonts w:ascii="Times New Roman" w:hAnsi="Times New Roman" w:cs="Times New Roman"/>
          <w:bCs/>
        </w:rPr>
        <w:t xml:space="preserve">nota RAS Assessorato Igiene Sanità e Assistenza Sociale  – </w:t>
      </w:r>
      <w:proofErr w:type="spellStart"/>
      <w:r w:rsidR="00FA030B" w:rsidRPr="003D26D6">
        <w:rPr>
          <w:rFonts w:ascii="Times New Roman" w:hAnsi="Times New Roman" w:cs="Times New Roman"/>
          <w:bCs/>
        </w:rPr>
        <w:t>prot</w:t>
      </w:r>
      <w:proofErr w:type="spellEnd"/>
      <w:r w:rsidR="00FA030B" w:rsidRPr="003D26D6">
        <w:rPr>
          <w:rFonts w:ascii="Times New Roman" w:hAnsi="Times New Roman" w:cs="Times New Roman"/>
          <w:bCs/>
        </w:rPr>
        <w:t>. 2222 del 06.02.2024,</w:t>
      </w:r>
      <w:r w:rsidR="003421FF">
        <w:rPr>
          <w:rFonts w:ascii="Times New Roman" w:hAnsi="Times New Roman" w:cs="Times New Roman"/>
          <w:b/>
          <w:bCs/>
        </w:rPr>
        <w:t xml:space="preserve"> </w:t>
      </w:r>
      <w:r w:rsidR="00C21A81">
        <w:rPr>
          <w:rFonts w:ascii="Times New Roman" w:hAnsi="Times New Roman" w:cs="Times New Roman"/>
        </w:rPr>
        <w:t>approvati con determinazione del responsabile del servizio sociale n.</w:t>
      </w:r>
      <w:r w:rsidR="00F2060D">
        <w:rPr>
          <w:rFonts w:ascii="Times New Roman" w:hAnsi="Times New Roman" w:cs="Times New Roman"/>
        </w:rPr>
        <w:t xml:space="preserve"> 138/31S del 23.02.2024</w:t>
      </w:r>
      <w:r w:rsidR="00C21A81" w:rsidRPr="0055617E">
        <w:rPr>
          <w:rFonts w:ascii="Times New Roman" w:hAnsi="Times New Roman" w:cs="Times New Roman"/>
        </w:rPr>
        <w:t>;</w:t>
      </w:r>
    </w:p>
    <w:p w:rsidR="00560D9C" w:rsidRPr="006858E1" w:rsidRDefault="00560D9C" w:rsidP="00560D9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5617E">
        <w:rPr>
          <w:rFonts w:ascii="Times New Roman" w:hAnsi="Times New Roman" w:cs="Times New Roman"/>
        </w:rPr>
        <w:t xml:space="preserve">° </w:t>
      </w:r>
      <w:r>
        <w:rPr>
          <w:rFonts w:ascii="Times New Roman" w:hAnsi="Times New Roman" w:cs="Times New Roman"/>
        </w:rPr>
        <w:t xml:space="preserve">di essere a conoscenza </w:t>
      </w:r>
      <w:r w:rsidRPr="0055617E">
        <w:rPr>
          <w:rFonts w:ascii="Times New Roman" w:hAnsi="Times New Roman" w:cs="Times New Roman"/>
        </w:rPr>
        <w:t>che l</w:t>
      </w:r>
      <w:r>
        <w:rPr>
          <w:rFonts w:ascii="Times New Roman" w:hAnsi="Times New Roman" w:cs="Times New Roman"/>
        </w:rPr>
        <w:t>e</w:t>
      </w:r>
      <w:r w:rsidRPr="0055617E">
        <w:rPr>
          <w:rFonts w:ascii="Times New Roman" w:hAnsi="Times New Roman" w:cs="Times New Roman"/>
        </w:rPr>
        <w:t xml:space="preserve">  istanz</w:t>
      </w:r>
      <w:r>
        <w:rPr>
          <w:rFonts w:ascii="Times New Roman" w:hAnsi="Times New Roman" w:cs="Times New Roman"/>
        </w:rPr>
        <w:t>e</w:t>
      </w:r>
      <w:r w:rsidRPr="005561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saranno</w:t>
      </w:r>
      <w:r w:rsidRPr="0055617E">
        <w:rPr>
          <w:rFonts w:ascii="Times New Roman" w:hAnsi="Times New Roman" w:cs="Times New Roman"/>
        </w:rPr>
        <w:t xml:space="preserve"> valutat</w:t>
      </w:r>
      <w:r>
        <w:rPr>
          <w:rFonts w:ascii="Times New Roman" w:hAnsi="Times New Roman" w:cs="Times New Roman"/>
        </w:rPr>
        <w:t>e</w:t>
      </w:r>
      <w:r w:rsidRPr="0055617E">
        <w:rPr>
          <w:rFonts w:ascii="Times New Roman" w:hAnsi="Times New Roman" w:cs="Times New Roman"/>
        </w:rPr>
        <w:t xml:space="preserve"> sulla base dei criteri</w:t>
      </w:r>
      <w:r>
        <w:rPr>
          <w:rFonts w:ascii="Times New Roman" w:hAnsi="Times New Roman" w:cs="Times New Roman"/>
        </w:rPr>
        <w:t xml:space="preserve"> – di cui alle linee di indirizzo 2023/2024, allegate alle delibere della </w:t>
      </w:r>
      <w:r w:rsidRPr="006858E1">
        <w:rPr>
          <w:rFonts w:ascii="Times New Roman" w:hAnsi="Times New Roman" w:cs="Times New Roman"/>
          <w:bCs/>
        </w:rPr>
        <w:t>DGR</w:t>
      </w:r>
      <w:r>
        <w:rPr>
          <w:rFonts w:ascii="Times New Roman" w:hAnsi="Times New Roman" w:cs="Times New Roman"/>
          <w:bCs/>
        </w:rPr>
        <w:t xml:space="preserve"> 7/12 del 28.02.2023 e</w:t>
      </w:r>
      <w:r w:rsidRPr="006858E1">
        <w:rPr>
          <w:rFonts w:ascii="Times New Roman" w:hAnsi="Times New Roman" w:cs="Times New Roman"/>
          <w:bCs/>
        </w:rPr>
        <w:t xml:space="preserve"> n. 10/39 del 16.03.2023, denominate “Modalità tecniche e amministrative per la concessione di un sostegno economico denominato “Indennità regiona</w:t>
      </w:r>
      <w:r>
        <w:rPr>
          <w:rFonts w:ascii="Times New Roman" w:hAnsi="Times New Roman" w:cs="Times New Roman"/>
          <w:bCs/>
        </w:rPr>
        <w:t xml:space="preserve">le </w:t>
      </w:r>
      <w:proofErr w:type="spellStart"/>
      <w:r>
        <w:rPr>
          <w:rFonts w:ascii="Times New Roman" w:hAnsi="Times New Roman" w:cs="Times New Roman"/>
          <w:bCs/>
        </w:rPr>
        <w:t>fibromi</w:t>
      </w:r>
      <w:r w:rsidRPr="006858E1">
        <w:rPr>
          <w:rFonts w:ascii="Times New Roman" w:hAnsi="Times New Roman" w:cs="Times New Roman"/>
          <w:bCs/>
        </w:rPr>
        <w:t>algia</w:t>
      </w:r>
      <w:proofErr w:type="spellEnd"/>
      <w:r w:rsidRPr="006858E1">
        <w:rPr>
          <w:rFonts w:ascii="Times New Roman" w:hAnsi="Times New Roman" w:cs="Times New Roman"/>
          <w:bCs/>
        </w:rPr>
        <w:t>” (IRF)</w:t>
      </w:r>
      <w:r>
        <w:rPr>
          <w:rFonts w:ascii="Times New Roman" w:hAnsi="Times New Roman" w:cs="Times New Roman"/>
          <w:bCs/>
        </w:rPr>
        <w:t xml:space="preserve"> |_|;</w:t>
      </w:r>
    </w:p>
    <w:p w:rsidR="00560D9C" w:rsidRDefault="00560D9C" w:rsidP="003D26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° di essere in possesso dei seguenti requisiti:</w:t>
      </w:r>
    </w:p>
    <w:p w:rsidR="00560D9C" w:rsidRPr="003D26D6" w:rsidRDefault="00560D9C" w:rsidP="003D26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396339" w:rsidRPr="00B522BA" w:rsidRDefault="00560D9C" w:rsidP="00396339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D2E3B">
        <w:rPr>
          <w:rFonts w:ascii="Times New Roman" w:hAnsi="Times New Roman" w:cs="Times New Roman"/>
        </w:rPr>
        <w:t xml:space="preserve"> </w:t>
      </w:r>
      <w:r w:rsidR="00396339" w:rsidRPr="00ED2E3B">
        <w:rPr>
          <w:rFonts w:ascii="Times New Roman" w:hAnsi="Times New Roman" w:cs="Times New Roman"/>
        </w:rPr>
        <w:t>(</w:t>
      </w:r>
      <w:r w:rsidR="00396339" w:rsidRPr="001372EC">
        <w:rPr>
          <w:rFonts w:ascii="Times New Roman" w:hAnsi="Times New Roman" w:cs="Times New Roman"/>
          <w:b/>
          <w:u w:val="single"/>
        </w:rPr>
        <w:t>contrassegnare le opzioni ):</w:t>
      </w:r>
    </w:p>
    <w:p w:rsidR="00C6431A" w:rsidRPr="00560D9C" w:rsidRDefault="00A35423" w:rsidP="00560D9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D2E3B">
        <w:rPr>
          <w:rFonts w:ascii="Times New Roman" w:hAnsi="Times New Roman" w:cs="Times New Roman"/>
        </w:rPr>
        <w:t xml:space="preserve"> </w:t>
      </w:r>
      <w:r w:rsidR="00E0702F" w:rsidRPr="001372EC">
        <w:rPr>
          <w:rFonts w:ascii="Times New Roman" w:eastAsia="Arial Unicode MS" w:hAnsi="Times New Roman" w:cs="Times New Roman"/>
        </w:rPr>
        <w:t></w:t>
      </w:r>
      <w:r w:rsidR="00E0702F" w:rsidRPr="001372EC">
        <w:rPr>
          <w:rFonts w:ascii="Times New Roman" w:eastAsia="Wingdings-Regular" w:hAnsi="Times New Roman" w:cs="Times New Roman"/>
        </w:rPr>
        <w:t xml:space="preserve"> </w:t>
      </w:r>
      <w:r w:rsidR="00B522BA">
        <w:rPr>
          <w:rFonts w:ascii="Times New Roman" w:eastAsia="Wingdings-Regular" w:hAnsi="Times New Roman" w:cs="Times New Roman"/>
        </w:rPr>
        <w:t xml:space="preserve">di </w:t>
      </w:r>
      <w:r w:rsidR="00396339">
        <w:rPr>
          <w:rFonts w:ascii="Times New Roman" w:eastAsia="Wingdings-Regular" w:hAnsi="Times New Roman" w:cs="Times New Roman"/>
        </w:rPr>
        <w:t>aver benefi</w:t>
      </w:r>
      <w:r w:rsidR="00C6431A">
        <w:rPr>
          <w:rFonts w:ascii="Times New Roman" w:eastAsia="Wingdings-Regular" w:hAnsi="Times New Roman" w:cs="Times New Roman"/>
        </w:rPr>
        <w:t>ciato</w:t>
      </w:r>
      <w:r w:rsidR="00396339">
        <w:rPr>
          <w:rFonts w:ascii="Times New Roman" w:eastAsia="Wingdings-Regular" w:hAnsi="Times New Roman" w:cs="Times New Roman"/>
        </w:rPr>
        <w:t xml:space="preserve"> </w:t>
      </w:r>
      <w:r w:rsidR="00C6431A">
        <w:rPr>
          <w:rFonts w:ascii="Times New Roman" w:eastAsia="Wingdings-Regular" w:hAnsi="Times New Roman" w:cs="Times New Roman"/>
        </w:rPr>
        <w:t xml:space="preserve">nel corso dell’anno 2023 </w:t>
      </w:r>
      <w:r w:rsidR="00396339">
        <w:rPr>
          <w:rFonts w:ascii="Times New Roman" w:eastAsia="Wingdings-Regular" w:hAnsi="Times New Roman" w:cs="Times New Roman"/>
        </w:rPr>
        <w:t>dell’indenniz</w:t>
      </w:r>
      <w:r w:rsidR="00C6431A">
        <w:rPr>
          <w:rFonts w:ascii="Times New Roman" w:eastAsia="Wingdings-Regular" w:hAnsi="Times New Roman" w:cs="Times New Roman"/>
        </w:rPr>
        <w:t>z</w:t>
      </w:r>
      <w:r w:rsidR="00396339">
        <w:rPr>
          <w:rFonts w:ascii="Times New Roman" w:eastAsia="Wingdings-Regular" w:hAnsi="Times New Roman" w:cs="Times New Roman"/>
        </w:rPr>
        <w:t xml:space="preserve">o </w:t>
      </w:r>
      <w:r w:rsidR="00374562">
        <w:rPr>
          <w:rFonts w:ascii="Times New Roman" w:eastAsia="Wingdings-Regular" w:hAnsi="Times New Roman" w:cs="Times New Roman"/>
        </w:rPr>
        <w:t>region</w:t>
      </w:r>
      <w:r w:rsidR="00274514">
        <w:rPr>
          <w:rFonts w:ascii="Times New Roman" w:eastAsia="Wingdings-Regular" w:hAnsi="Times New Roman" w:cs="Times New Roman"/>
        </w:rPr>
        <w:t>a</w:t>
      </w:r>
      <w:r w:rsidR="00374562">
        <w:rPr>
          <w:rFonts w:ascii="Times New Roman" w:eastAsia="Wingdings-Regular" w:hAnsi="Times New Roman" w:cs="Times New Roman"/>
        </w:rPr>
        <w:t>le</w:t>
      </w:r>
      <w:r w:rsidR="00C6431A">
        <w:rPr>
          <w:rFonts w:ascii="Times New Roman" w:eastAsia="Wingdings-Regular" w:hAnsi="Times New Roman" w:cs="Times New Roman"/>
        </w:rPr>
        <w:t xml:space="preserve"> previsto per la</w:t>
      </w:r>
      <w:r w:rsidR="00C6431A" w:rsidRPr="00C6431A">
        <w:rPr>
          <w:rFonts w:ascii="Times New Roman" w:eastAsia="Wingdings-Regular" w:hAnsi="Times New Roman" w:cs="Times New Roman"/>
          <w:color w:val="000000"/>
        </w:rPr>
        <w:t xml:space="preserve"> </w:t>
      </w:r>
      <w:proofErr w:type="spellStart"/>
      <w:r w:rsidR="00C6431A" w:rsidRPr="003A73FA">
        <w:rPr>
          <w:rFonts w:ascii="Times New Roman" w:eastAsia="Wingdings-Regular" w:hAnsi="Times New Roman" w:cs="Times New Roman"/>
          <w:color w:val="000000"/>
        </w:rPr>
        <w:t>fibromialgia</w:t>
      </w:r>
      <w:proofErr w:type="spellEnd"/>
      <w:r w:rsidR="00C6431A" w:rsidRPr="003A73FA">
        <w:rPr>
          <w:rFonts w:ascii="Times New Roman" w:eastAsia="Wingdings-Regular" w:hAnsi="Times New Roman" w:cs="Times New Roman"/>
          <w:color w:val="000000"/>
        </w:rPr>
        <w:t>;</w:t>
      </w:r>
    </w:p>
    <w:p w:rsidR="00E0702F" w:rsidRDefault="00E0702F" w:rsidP="00B522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</w:rPr>
      </w:pPr>
    </w:p>
    <w:p w:rsidR="00967F99" w:rsidRDefault="00E0702F" w:rsidP="0096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color w:val="000000"/>
        </w:rPr>
      </w:pPr>
      <w:r w:rsidRPr="003A73FA">
        <w:rPr>
          <w:rFonts w:ascii="Times New Roman" w:eastAsia="Arial Unicode MS" w:hAnsi="Times New Roman" w:cs="Times New Roman"/>
        </w:rPr>
        <w:t></w:t>
      </w:r>
      <w:r w:rsidRPr="003A73FA">
        <w:rPr>
          <w:rFonts w:ascii="Times New Roman" w:eastAsia="Wingdings-Regular" w:hAnsi="Times New Roman" w:cs="Times New Roman"/>
        </w:rPr>
        <w:t xml:space="preserve"> </w:t>
      </w:r>
      <w:r w:rsidR="007D4754" w:rsidRPr="003A73FA">
        <w:rPr>
          <w:rFonts w:ascii="Times New Roman" w:eastAsia="Wingdings-Regular" w:hAnsi="Times New Roman" w:cs="Times New Roman"/>
        </w:rPr>
        <w:t xml:space="preserve">di essere in possesso </w:t>
      </w:r>
      <w:r w:rsidR="00374562">
        <w:rPr>
          <w:rFonts w:ascii="Times New Roman" w:eastAsia="Wingdings-Regular" w:hAnsi="Times New Roman" w:cs="Times New Roman"/>
        </w:rPr>
        <w:t xml:space="preserve">anche per l’anno 2024 di tutti i requisiti dichiarati nella </w:t>
      </w:r>
      <w:r w:rsidR="009B67B1">
        <w:rPr>
          <w:rFonts w:ascii="Times New Roman" w:eastAsia="Wingdings-Regular" w:hAnsi="Times New Roman" w:cs="Times New Roman"/>
        </w:rPr>
        <w:t xml:space="preserve">precedente </w:t>
      </w:r>
      <w:r w:rsidR="00374562">
        <w:rPr>
          <w:rFonts w:ascii="Times New Roman" w:eastAsia="Wingdings-Regular" w:hAnsi="Times New Roman" w:cs="Times New Roman"/>
        </w:rPr>
        <w:t>domanda presentata per l’indennizzo anno 2023</w:t>
      </w:r>
      <w:r w:rsidR="00967F99">
        <w:rPr>
          <w:rFonts w:ascii="Times New Roman" w:eastAsia="Wingdings-Regular" w:hAnsi="Times New Roman" w:cs="Times New Roman"/>
        </w:rPr>
        <w:t xml:space="preserve">, tra cui </w:t>
      </w:r>
      <w:r w:rsidR="00967F99">
        <w:rPr>
          <w:rFonts w:ascii="Times New Roman" w:eastAsia="Wingdings-Regular" w:hAnsi="Times New Roman" w:cs="Times New Roman"/>
          <w:color w:val="000000"/>
        </w:rPr>
        <w:t xml:space="preserve">di non beneficiare </w:t>
      </w:r>
      <w:r w:rsidR="00290E5A">
        <w:rPr>
          <w:rFonts w:ascii="Times New Roman" w:eastAsia="Wingdings-Regular" w:hAnsi="Times New Roman" w:cs="Times New Roman"/>
          <w:color w:val="000000"/>
        </w:rPr>
        <w:t xml:space="preserve">nel 2024 </w:t>
      </w:r>
      <w:r w:rsidR="00967F99">
        <w:rPr>
          <w:rFonts w:ascii="Times New Roman" w:eastAsia="Wingdings-Regular" w:hAnsi="Times New Roman" w:cs="Times New Roman"/>
          <w:color w:val="000000"/>
        </w:rPr>
        <w:t xml:space="preserve">di altra sovvenzione pubblica concessa esclusivamente per la diagnosi di </w:t>
      </w:r>
      <w:proofErr w:type="spellStart"/>
      <w:r w:rsidR="00967F99">
        <w:rPr>
          <w:rFonts w:ascii="Times New Roman" w:eastAsia="Wingdings-Regular" w:hAnsi="Times New Roman" w:cs="Times New Roman"/>
          <w:color w:val="000000"/>
        </w:rPr>
        <w:t>fibromialgia</w:t>
      </w:r>
      <w:proofErr w:type="spellEnd"/>
      <w:r w:rsidR="00967F99">
        <w:rPr>
          <w:rFonts w:ascii="Times New Roman" w:eastAsia="Wingdings-Regular" w:hAnsi="Times New Roman" w:cs="Times New Roman"/>
          <w:color w:val="000000"/>
        </w:rPr>
        <w:t>;</w:t>
      </w:r>
    </w:p>
    <w:p w:rsidR="005A461E" w:rsidRPr="00967F99" w:rsidRDefault="00967F99" w:rsidP="00E0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</w:rPr>
      </w:pPr>
      <w:r>
        <w:rPr>
          <w:rFonts w:ascii="Times New Roman" w:eastAsia="Wingdings-Regular" w:hAnsi="Times New Roman" w:cs="Times New Roman"/>
        </w:rPr>
        <w:t xml:space="preserve">                              </w:t>
      </w:r>
    </w:p>
    <w:p w:rsidR="00E0702F" w:rsidRDefault="00E0702F" w:rsidP="00B02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color w:val="000000"/>
        </w:rPr>
      </w:pPr>
      <w:r w:rsidRPr="003A73FA">
        <w:rPr>
          <w:rFonts w:ascii="Times New Roman" w:eastAsia="Arial Unicode MS" w:hAnsi="Times New Roman" w:cs="Times New Roman"/>
        </w:rPr>
        <w:t></w:t>
      </w:r>
      <w:r w:rsidRPr="003A73FA">
        <w:rPr>
          <w:rFonts w:ascii="Times New Roman" w:eastAsia="Wingdings-Regular" w:hAnsi="Times New Roman" w:cs="Times New Roman"/>
          <w:color w:val="000000"/>
        </w:rPr>
        <w:t xml:space="preserve"> </w:t>
      </w:r>
      <w:r w:rsidR="00A62DAB" w:rsidRPr="003A73FA">
        <w:rPr>
          <w:rFonts w:ascii="Times New Roman" w:eastAsia="Wingdings-Regular" w:hAnsi="Times New Roman" w:cs="Times New Roman"/>
          <w:color w:val="000000"/>
        </w:rPr>
        <w:t>che l’ISEE ordinario – Anno 202</w:t>
      </w:r>
      <w:r w:rsidR="005A461E">
        <w:rPr>
          <w:rFonts w:ascii="Times New Roman" w:eastAsia="Wingdings-Regular" w:hAnsi="Times New Roman" w:cs="Times New Roman"/>
          <w:color w:val="000000"/>
        </w:rPr>
        <w:t>4</w:t>
      </w:r>
      <w:r w:rsidR="00A62DAB" w:rsidRPr="003A73FA">
        <w:rPr>
          <w:rFonts w:ascii="Times New Roman" w:eastAsia="Wingdings-Regular" w:hAnsi="Times New Roman" w:cs="Times New Roman"/>
          <w:color w:val="000000"/>
        </w:rPr>
        <w:t xml:space="preserve"> </w:t>
      </w:r>
      <w:r w:rsidR="00932A98">
        <w:rPr>
          <w:rFonts w:ascii="Times New Roman" w:eastAsia="Wingdings-Regular" w:hAnsi="Times New Roman" w:cs="Times New Roman"/>
          <w:color w:val="000000"/>
        </w:rPr>
        <w:t xml:space="preserve">ammonta </w:t>
      </w:r>
      <w:r w:rsidR="00A62DAB" w:rsidRPr="003A73FA">
        <w:rPr>
          <w:rFonts w:ascii="Times New Roman" w:eastAsia="Wingdings-Regular" w:hAnsi="Times New Roman" w:cs="Times New Roman"/>
          <w:color w:val="000000"/>
        </w:rPr>
        <w:t xml:space="preserve"> a €. __________________________;</w:t>
      </w:r>
    </w:p>
    <w:p w:rsidR="00CF3923" w:rsidRPr="003A73FA" w:rsidRDefault="00BB7CEE" w:rsidP="00BB7C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3A73FA">
        <w:rPr>
          <w:rFonts w:ascii="Times New Roman" w:eastAsia="Wingdings-Regular" w:hAnsi="Times New Roman" w:cs="Times New Roman"/>
          <w:color w:val="000000"/>
        </w:rPr>
        <w:t xml:space="preserve"> </w:t>
      </w:r>
    </w:p>
    <w:p w:rsidR="00CF3923" w:rsidRDefault="00CF3923" w:rsidP="00CF3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-Regular" w:hAnsi="Times New Roman" w:cs="Times New Roman"/>
          <w:color w:val="000000"/>
        </w:rPr>
      </w:pPr>
      <w:r w:rsidRPr="003A73FA">
        <w:rPr>
          <w:rFonts w:ascii="Times New Roman" w:eastAsia="Arial Unicode MS" w:hAnsi="Times New Roman" w:cs="Times New Roman"/>
        </w:rPr>
        <w:t></w:t>
      </w:r>
      <w:r w:rsidRPr="003A73FA">
        <w:rPr>
          <w:rFonts w:ascii="Times New Roman" w:eastAsia="Wingdings-Regular" w:hAnsi="Times New Roman" w:cs="Times New Roman"/>
          <w:color w:val="000000"/>
        </w:rPr>
        <w:t xml:space="preserve"> di </w:t>
      </w:r>
      <w:r>
        <w:rPr>
          <w:rFonts w:ascii="Times New Roman" w:eastAsia="Wingdings-Regular" w:hAnsi="Times New Roman" w:cs="Times New Roman"/>
          <w:color w:val="000000"/>
        </w:rPr>
        <w:t>obbligarsi di comunicare al comune l’eventuale sopravvenuta perdita dei requisiti per l’ac</w:t>
      </w:r>
      <w:r w:rsidR="00F33876">
        <w:rPr>
          <w:rFonts w:ascii="Times New Roman" w:eastAsia="Wingdings-Regular" w:hAnsi="Times New Roman" w:cs="Times New Roman"/>
          <w:color w:val="000000"/>
        </w:rPr>
        <w:t>c</w:t>
      </w:r>
      <w:r>
        <w:rPr>
          <w:rFonts w:ascii="Times New Roman" w:eastAsia="Wingdings-Regular" w:hAnsi="Times New Roman" w:cs="Times New Roman"/>
          <w:color w:val="000000"/>
        </w:rPr>
        <w:t xml:space="preserve">esso alla misura. </w:t>
      </w:r>
    </w:p>
    <w:p w:rsidR="00053583" w:rsidRDefault="00053583" w:rsidP="00F33876">
      <w:pPr>
        <w:pStyle w:val="Paragrafoelenco1"/>
        <w:tabs>
          <w:tab w:val="left" w:pos="384"/>
        </w:tabs>
        <w:spacing w:line="251" w:lineRule="exact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643378" w:rsidRDefault="005D5F63" w:rsidP="00643378">
      <w:pPr>
        <w:pStyle w:val="Corpodel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  <w:r>
        <w:rPr>
          <w:rFonts w:eastAsia="Arial"/>
          <w:color w:val="1B1B1B"/>
          <w:sz w:val="22"/>
          <w:szCs w:val="22"/>
          <w:lang w:eastAsia="it-IT" w:bidi="it-IT"/>
        </w:rPr>
        <w:t xml:space="preserve">       </w:t>
      </w:r>
      <w:r w:rsidR="00643378">
        <w:rPr>
          <w:rFonts w:eastAsia="Arial"/>
          <w:color w:val="1B1B1B"/>
          <w:sz w:val="22"/>
          <w:szCs w:val="22"/>
          <w:lang w:eastAsia="it-IT" w:bidi="it-IT"/>
        </w:rPr>
        <w:t xml:space="preserve">La/Il sottoscritta/o dichiara </w:t>
      </w:r>
    </w:p>
    <w:p w:rsidR="00643378" w:rsidRDefault="006B2EE0" w:rsidP="00F03706">
      <w:pPr>
        <w:pStyle w:val="Corpodel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  <w:r>
        <w:rPr>
          <w:rFonts w:eastAsia="Arial"/>
          <w:color w:val="1B1B1B"/>
          <w:sz w:val="22"/>
          <w:szCs w:val="22"/>
          <w:lang w:eastAsia="it-IT" w:bidi="it-IT"/>
        </w:rPr>
        <w:t>|_|</w:t>
      </w:r>
      <w:r w:rsidR="00643378">
        <w:rPr>
          <w:rFonts w:eastAsia="Arial"/>
          <w:color w:val="1B1B1B"/>
          <w:sz w:val="22"/>
          <w:szCs w:val="22"/>
          <w:lang w:eastAsia="it-IT" w:bidi="it-IT"/>
        </w:rPr>
        <w:t xml:space="preserve"> di aver preso visone </w:t>
      </w:r>
      <w:r w:rsidR="005A7099">
        <w:rPr>
          <w:rFonts w:eastAsia="Arial"/>
          <w:color w:val="1B1B1B"/>
          <w:sz w:val="22"/>
          <w:szCs w:val="22"/>
          <w:lang w:eastAsia="it-IT" w:bidi="it-IT"/>
        </w:rPr>
        <w:t xml:space="preserve">ed integrale accettazione, </w:t>
      </w:r>
      <w:r w:rsidR="00643378">
        <w:rPr>
          <w:rFonts w:eastAsia="Arial"/>
          <w:color w:val="1B1B1B"/>
          <w:sz w:val="22"/>
          <w:szCs w:val="22"/>
          <w:lang w:eastAsia="it-IT" w:bidi="it-IT"/>
        </w:rPr>
        <w:t>de</w:t>
      </w:r>
      <w:r w:rsidR="00A17ED7">
        <w:rPr>
          <w:rFonts w:eastAsia="Arial"/>
          <w:color w:val="1B1B1B"/>
          <w:sz w:val="22"/>
          <w:szCs w:val="22"/>
          <w:lang w:eastAsia="it-IT" w:bidi="it-IT"/>
        </w:rPr>
        <w:t>l</w:t>
      </w:r>
      <w:r w:rsidR="00643378">
        <w:rPr>
          <w:rFonts w:eastAsia="Arial"/>
          <w:color w:val="1B1B1B"/>
          <w:sz w:val="22"/>
          <w:szCs w:val="22"/>
          <w:lang w:eastAsia="it-IT" w:bidi="it-IT"/>
        </w:rPr>
        <w:t>l’informativa trattamento dati</w:t>
      </w:r>
      <w:r w:rsidR="00BF751F">
        <w:rPr>
          <w:rFonts w:eastAsia="Arial"/>
          <w:color w:val="1B1B1B"/>
          <w:sz w:val="22"/>
          <w:szCs w:val="22"/>
          <w:lang w:eastAsia="it-IT" w:bidi="it-IT"/>
        </w:rPr>
        <w:t xml:space="preserve"> - Regolamento UE 2016/679 (allegato n. 3)</w:t>
      </w:r>
      <w:r w:rsidR="00643378">
        <w:rPr>
          <w:rFonts w:eastAsia="Arial"/>
          <w:color w:val="1B1B1B"/>
          <w:sz w:val="22"/>
          <w:szCs w:val="22"/>
          <w:lang w:eastAsia="it-IT" w:bidi="it-IT"/>
        </w:rPr>
        <w:t>, pubblicato nell’albo pretorio e di autorizzarne il trattamento</w:t>
      </w:r>
      <w:r w:rsidR="00F91F4F">
        <w:rPr>
          <w:rFonts w:eastAsia="Arial"/>
          <w:color w:val="1B1B1B"/>
          <w:sz w:val="22"/>
          <w:szCs w:val="22"/>
          <w:lang w:eastAsia="it-IT" w:bidi="it-IT"/>
        </w:rPr>
        <w:t xml:space="preserve"> </w:t>
      </w:r>
      <w:r w:rsidR="00283193">
        <w:rPr>
          <w:rFonts w:eastAsia="Arial"/>
          <w:color w:val="1B1B1B"/>
          <w:sz w:val="22"/>
          <w:szCs w:val="22"/>
          <w:lang w:eastAsia="it-IT" w:bidi="it-IT"/>
        </w:rPr>
        <w:t>e</w:t>
      </w:r>
      <w:r w:rsidR="00643378">
        <w:rPr>
          <w:rFonts w:eastAsia="Arial"/>
          <w:color w:val="1B1B1B"/>
          <w:sz w:val="22"/>
          <w:szCs w:val="22"/>
          <w:lang w:eastAsia="it-IT" w:bidi="it-IT"/>
        </w:rPr>
        <w:t xml:space="preserve"> di essere informato dei diritti che la legge attribuisce in merito.</w:t>
      </w:r>
    </w:p>
    <w:p w:rsidR="00283193" w:rsidRDefault="00283193" w:rsidP="00F03706">
      <w:pPr>
        <w:pStyle w:val="Corpodel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4615EB" w:rsidTr="004615E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EB" w:rsidRDefault="004615EB">
            <w:pPr>
              <w:rPr>
                <w:b/>
              </w:rPr>
            </w:pPr>
            <w:r>
              <w:rPr>
                <w:b/>
              </w:rPr>
              <w:t>Nel caso di esito positivo della domanda, si chiede che la liquidazione del</w:t>
            </w:r>
            <w:r w:rsidR="002C7D94">
              <w:rPr>
                <w:b/>
              </w:rPr>
              <w:t>l’indennità</w:t>
            </w:r>
            <w:r>
              <w:rPr>
                <w:b/>
              </w:rPr>
              <w:t xml:space="preserve">  spettante avvenga tramite   </w:t>
            </w:r>
          </w:p>
          <w:p w:rsidR="004615EB" w:rsidRDefault="004615EB">
            <w:r>
              <w:t xml:space="preserve">|_|    accredito in conto corrente: C/C  BANCARIO O POSTALE  con la consapevolezza che le spese per le relative operazioni bancarie saranno a proprio carico.  </w:t>
            </w:r>
          </w:p>
          <w:p w:rsidR="004615EB" w:rsidRDefault="004615EB">
            <w:r>
              <w:t>C/C  n. ____________________ della banca ________________ filiale  di __________________</w:t>
            </w:r>
          </w:p>
          <w:p w:rsidR="004615EB" w:rsidRDefault="004615EB">
            <w:r>
              <w:t>Intestato a ______________________________________________________________________</w:t>
            </w:r>
          </w:p>
          <w:p w:rsidR="004615EB" w:rsidRPr="00D866A5" w:rsidRDefault="004615EB">
            <w:r>
              <w:t xml:space="preserve">Codice </w:t>
            </w:r>
            <w:proofErr w:type="spellStart"/>
            <w:r>
              <w:t>Iban</w:t>
            </w:r>
            <w:proofErr w:type="spellEnd"/>
            <w:r>
              <w:t xml:space="preserve"> _______________________________________________</w:t>
            </w:r>
          </w:p>
        </w:tc>
      </w:tr>
    </w:tbl>
    <w:p w:rsidR="00560D9C" w:rsidRDefault="00560D9C" w:rsidP="00F03706">
      <w:pPr>
        <w:pStyle w:val="Corpodel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</w:p>
    <w:p w:rsidR="007C1C54" w:rsidRDefault="00F03706" w:rsidP="00F03706">
      <w:pPr>
        <w:pStyle w:val="Corpodel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  <w:r>
        <w:rPr>
          <w:rFonts w:eastAsia="Arial"/>
          <w:color w:val="1B1B1B"/>
          <w:sz w:val="22"/>
          <w:szCs w:val="22"/>
          <w:lang w:eastAsia="it-IT" w:bidi="it-IT"/>
        </w:rPr>
        <w:t xml:space="preserve">Villanovaforru, ______________________                                </w:t>
      </w:r>
    </w:p>
    <w:p w:rsidR="00F03706" w:rsidRDefault="007C1C54" w:rsidP="00F03706">
      <w:pPr>
        <w:pStyle w:val="Corpodeltesto"/>
        <w:tabs>
          <w:tab w:val="left" w:pos="396"/>
        </w:tabs>
        <w:spacing w:before="93" w:after="0" w:line="360" w:lineRule="auto"/>
        <w:jc w:val="both"/>
        <w:rPr>
          <w:rFonts w:eastAsia="Arial"/>
          <w:color w:val="1B1B1B"/>
          <w:sz w:val="22"/>
          <w:szCs w:val="22"/>
          <w:lang w:eastAsia="it-IT" w:bidi="it-IT"/>
        </w:rPr>
      </w:pPr>
      <w:r>
        <w:rPr>
          <w:rFonts w:eastAsia="Arial"/>
          <w:color w:val="1B1B1B"/>
          <w:sz w:val="22"/>
          <w:szCs w:val="22"/>
          <w:lang w:eastAsia="it-IT" w:bidi="it-IT"/>
        </w:rPr>
        <w:lastRenderedPageBreak/>
        <w:t xml:space="preserve">                                                                                       </w:t>
      </w:r>
      <w:r w:rsidR="00F03706">
        <w:rPr>
          <w:rFonts w:eastAsia="Arial"/>
          <w:color w:val="1B1B1B"/>
          <w:sz w:val="22"/>
          <w:szCs w:val="22"/>
          <w:lang w:eastAsia="it-IT" w:bidi="it-IT"/>
        </w:rPr>
        <w:t>Il Dichiarante________________________</w:t>
      </w:r>
    </w:p>
    <w:p w:rsidR="00F03706" w:rsidRDefault="00F03706" w:rsidP="00F03706">
      <w:pPr>
        <w:pStyle w:val="Titolo1"/>
        <w:numPr>
          <w:ilvl w:val="0"/>
          <w:numId w:val="6"/>
        </w:numPr>
        <w:tabs>
          <w:tab w:val="left" w:pos="396"/>
        </w:tabs>
        <w:spacing w:before="93" w:line="360" w:lineRule="auto"/>
        <w:ind w:left="1294" w:right="1297"/>
        <w:jc w:val="center"/>
        <w:rPr>
          <w:rFonts w:eastAsia="Arial"/>
          <w:color w:val="1B1B1B"/>
          <w:sz w:val="22"/>
          <w:szCs w:val="22"/>
          <w:lang w:eastAsia="it-IT" w:bidi="it-IT"/>
        </w:rPr>
      </w:pPr>
    </w:p>
    <w:p w:rsidR="00AB79C2" w:rsidRPr="001372EC" w:rsidRDefault="00AB79C2" w:rsidP="001372EC">
      <w:pPr>
        <w:spacing w:before="1" w:line="360" w:lineRule="auto"/>
        <w:ind w:right="1303"/>
        <w:rPr>
          <w:b/>
          <w:i/>
        </w:rPr>
      </w:pPr>
      <w:r w:rsidRPr="001372EC">
        <w:rPr>
          <w:b/>
          <w:i/>
        </w:rPr>
        <w:t>ALLEGA</w:t>
      </w:r>
    </w:p>
    <w:p w:rsidR="002A0D8D" w:rsidRPr="0086677B" w:rsidRDefault="004137CB" w:rsidP="004137CB">
      <w:pPr>
        <w:pStyle w:val="Paragrafoelenco1"/>
        <w:tabs>
          <w:tab w:val="left" w:pos="534"/>
          <w:tab w:val="left" w:pos="534"/>
        </w:tabs>
        <w:spacing w:line="360" w:lineRule="auto"/>
        <w:ind w:left="488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° </w:t>
      </w:r>
      <w:r w:rsidR="002A0D8D" w:rsidRPr="000442A0">
        <w:rPr>
          <w:rFonts w:asciiTheme="minorHAnsi" w:hAnsiTheme="minorHAnsi" w:cstheme="minorHAnsi"/>
          <w:sz w:val="22"/>
          <w:szCs w:val="22"/>
        </w:rPr>
        <w:t>Copia del documento di riconoscimento in corso di validità e del Codice</w:t>
      </w:r>
      <w:r w:rsidR="002A0D8D" w:rsidRPr="000442A0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="002A0D8D" w:rsidRPr="000442A0">
        <w:rPr>
          <w:rFonts w:asciiTheme="minorHAnsi" w:hAnsiTheme="minorHAnsi" w:cstheme="minorHAnsi"/>
          <w:sz w:val="22"/>
          <w:szCs w:val="22"/>
        </w:rPr>
        <w:t>Fiscale</w:t>
      </w:r>
      <w:r w:rsidR="00633808">
        <w:rPr>
          <w:rFonts w:asciiTheme="minorHAnsi" w:hAnsiTheme="minorHAnsi" w:cstheme="minorHAnsi"/>
          <w:sz w:val="22"/>
          <w:szCs w:val="22"/>
        </w:rPr>
        <w:t xml:space="preserve"> del richiedente </w:t>
      </w:r>
      <w:r>
        <w:rPr>
          <w:rFonts w:asciiTheme="minorHAnsi" w:hAnsiTheme="minorHAnsi" w:cstheme="minorHAnsi"/>
          <w:sz w:val="22"/>
          <w:szCs w:val="22"/>
        </w:rPr>
        <w:t>(</w:t>
      </w:r>
      <w:r w:rsidR="00633808">
        <w:rPr>
          <w:rFonts w:asciiTheme="minorHAnsi" w:hAnsiTheme="minorHAnsi" w:cstheme="minorHAnsi"/>
          <w:sz w:val="22"/>
          <w:szCs w:val="22"/>
        </w:rPr>
        <w:t>e del beneficiario</w:t>
      </w:r>
      <w:r>
        <w:rPr>
          <w:rFonts w:asciiTheme="minorHAnsi" w:hAnsiTheme="minorHAnsi" w:cstheme="minorHAnsi"/>
          <w:sz w:val="22"/>
          <w:szCs w:val="22"/>
        </w:rPr>
        <w:t>)</w:t>
      </w:r>
      <w:r w:rsidR="00B27733">
        <w:rPr>
          <w:rFonts w:asciiTheme="minorHAnsi" w:hAnsiTheme="minorHAnsi" w:cstheme="minorHAnsi"/>
          <w:sz w:val="22"/>
          <w:szCs w:val="22"/>
        </w:rPr>
        <w:t xml:space="preserve"> |_|</w:t>
      </w:r>
      <w:r w:rsidR="00633808">
        <w:rPr>
          <w:rFonts w:asciiTheme="minorHAnsi" w:hAnsiTheme="minorHAnsi" w:cstheme="minorHAnsi"/>
          <w:sz w:val="22"/>
          <w:szCs w:val="22"/>
        </w:rPr>
        <w:t>;</w:t>
      </w:r>
    </w:p>
    <w:p w:rsidR="002A0D8D" w:rsidRPr="000E2A4D" w:rsidRDefault="004137CB" w:rsidP="004137CB">
      <w:pPr>
        <w:pStyle w:val="Paragrafoelenco1"/>
        <w:tabs>
          <w:tab w:val="left" w:pos="533"/>
          <w:tab w:val="left" w:pos="534"/>
        </w:tabs>
        <w:spacing w:line="360" w:lineRule="auto"/>
        <w:ind w:left="0" w:firstLine="0"/>
        <w:rPr>
          <w:rFonts w:asciiTheme="minorHAnsi" w:hAnsiTheme="minorHAnsi" w:cstheme="minorHAnsi"/>
          <w:color w:val="1B1B1B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° </w:t>
      </w:r>
      <w:r w:rsidR="00C16601">
        <w:rPr>
          <w:rFonts w:asciiTheme="minorHAnsi" w:hAnsiTheme="minorHAnsi" w:cstheme="minorHAnsi"/>
          <w:sz w:val="22"/>
          <w:szCs w:val="22"/>
        </w:rPr>
        <w:t>Attestazione</w:t>
      </w:r>
      <w:r w:rsidR="002A0D8D" w:rsidRPr="000442A0">
        <w:rPr>
          <w:rFonts w:asciiTheme="minorHAnsi" w:hAnsiTheme="minorHAnsi" w:cstheme="minorHAnsi"/>
          <w:sz w:val="22"/>
          <w:szCs w:val="22"/>
        </w:rPr>
        <w:t xml:space="preserve">   ISEE  </w:t>
      </w:r>
      <w:r w:rsidR="00A17ED7">
        <w:rPr>
          <w:rFonts w:asciiTheme="minorHAnsi" w:hAnsiTheme="minorHAnsi" w:cstheme="minorHAnsi"/>
          <w:sz w:val="22"/>
          <w:szCs w:val="22"/>
        </w:rPr>
        <w:t xml:space="preserve">Ordinario </w:t>
      </w:r>
      <w:r w:rsidR="002A0D8D" w:rsidRPr="000442A0">
        <w:rPr>
          <w:rFonts w:asciiTheme="minorHAnsi" w:hAnsiTheme="minorHAnsi" w:cstheme="minorHAnsi"/>
          <w:sz w:val="22"/>
          <w:szCs w:val="22"/>
        </w:rPr>
        <w:t>-  ANNO 202</w:t>
      </w:r>
      <w:r w:rsidR="0086677B">
        <w:rPr>
          <w:rFonts w:asciiTheme="minorHAnsi" w:hAnsiTheme="minorHAnsi" w:cstheme="minorHAnsi"/>
          <w:sz w:val="22"/>
          <w:szCs w:val="22"/>
        </w:rPr>
        <w:t>4</w:t>
      </w:r>
      <w:r w:rsidR="00B27733">
        <w:rPr>
          <w:rFonts w:asciiTheme="minorHAnsi" w:hAnsiTheme="minorHAnsi" w:cstheme="minorHAnsi"/>
          <w:sz w:val="22"/>
          <w:szCs w:val="22"/>
        </w:rPr>
        <w:t xml:space="preserve"> |_|</w:t>
      </w:r>
    </w:p>
    <w:p w:rsidR="005A3857" w:rsidRDefault="005A3857" w:rsidP="00F03706">
      <w:pPr>
        <w:pStyle w:val="Paragrafoelenco1"/>
        <w:tabs>
          <w:tab w:val="left" w:pos="577"/>
          <w:tab w:val="left" w:pos="578"/>
        </w:tabs>
        <w:spacing w:line="360" w:lineRule="auto"/>
        <w:ind w:right="141"/>
        <w:rPr>
          <w:rFonts w:ascii="Times New Roman" w:hAnsi="Times New Roman" w:cs="Times New Roman"/>
          <w:color w:val="1B1B1B"/>
          <w:sz w:val="22"/>
          <w:szCs w:val="22"/>
        </w:rPr>
      </w:pPr>
    </w:p>
    <w:p w:rsidR="005A3857" w:rsidRDefault="005A3857" w:rsidP="00F03706">
      <w:pPr>
        <w:pStyle w:val="Paragrafoelenco1"/>
        <w:tabs>
          <w:tab w:val="left" w:pos="577"/>
          <w:tab w:val="left" w:pos="578"/>
        </w:tabs>
        <w:spacing w:line="360" w:lineRule="auto"/>
        <w:ind w:right="141"/>
        <w:rPr>
          <w:rFonts w:ascii="Times New Roman" w:hAnsi="Times New Roman" w:cs="Times New Roman"/>
          <w:color w:val="1B1B1B"/>
          <w:sz w:val="22"/>
          <w:szCs w:val="22"/>
        </w:rPr>
      </w:pPr>
    </w:p>
    <w:p w:rsidR="00F03706" w:rsidRDefault="00F03706" w:rsidP="00F03706">
      <w:pPr>
        <w:sectPr w:rsidR="00F0370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76" w:right="1134" w:bottom="1155" w:left="1134" w:header="720" w:footer="720" w:gutter="0"/>
          <w:cols w:space="720"/>
          <w:docGrid w:linePitch="600" w:charSpace="32768"/>
        </w:sectPr>
      </w:pPr>
    </w:p>
    <w:p w:rsidR="00F03706" w:rsidRDefault="00F03706" w:rsidP="00F03706">
      <w:pPr>
        <w:pStyle w:val="Corpodeltesto"/>
        <w:tabs>
          <w:tab w:val="left" w:pos="396"/>
        </w:tabs>
        <w:spacing w:before="93" w:after="0" w:line="360" w:lineRule="auto"/>
        <w:ind w:left="1282" w:right="1303"/>
        <w:jc w:val="both"/>
        <w:rPr>
          <w:b/>
          <w:i/>
          <w:sz w:val="22"/>
          <w:szCs w:val="22"/>
        </w:rPr>
      </w:pPr>
    </w:p>
    <w:p w:rsidR="0055617E" w:rsidRDefault="0055617E" w:rsidP="0055617E">
      <w:pPr>
        <w:spacing w:before="93"/>
        <w:ind w:left="127" w:right="-225"/>
        <w:jc w:val="both"/>
      </w:pPr>
    </w:p>
    <w:p w:rsidR="0055617E" w:rsidRDefault="0055617E" w:rsidP="0055617E">
      <w:pPr>
        <w:spacing w:before="93"/>
        <w:ind w:left="127" w:right="-225"/>
        <w:jc w:val="both"/>
      </w:pPr>
    </w:p>
    <w:p w:rsidR="00937D0A" w:rsidRDefault="00937D0A" w:rsidP="0055617E">
      <w:pPr>
        <w:spacing w:line="360" w:lineRule="auto"/>
        <w:jc w:val="both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p w:rsidR="0055617E" w:rsidRDefault="0055617E" w:rsidP="00893FDF">
      <w:pPr>
        <w:spacing w:line="360" w:lineRule="auto"/>
        <w:rPr>
          <w:rFonts w:ascii="Trebuchet MS" w:hAnsi="Trebuchet MS"/>
          <w:b/>
        </w:rPr>
      </w:pPr>
    </w:p>
    <w:sectPr w:rsidR="0055617E" w:rsidSect="00A076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EE0" w:rsidRDefault="006B2EE0" w:rsidP="006720E2">
      <w:pPr>
        <w:spacing w:after="0" w:line="240" w:lineRule="auto"/>
      </w:pPr>
      <w:r>
        <w:separator/>
      </w:r>
    </w:p>
  </w:endnote>
  <w:endnote w:type="continuationSeparator" w:id="1">
    <w:p w:rsidR="006B2EE0" w:rsidRDefault="006B2EE0" w:rsidP="0067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NZTS Z+ Time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E0" w:rsidRDefault="006B2EE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E0" w:rsidRDefault="006B2EE0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E0" w:rsidRDefault="006B2EE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EE0" w:rsidRDefault="006B2EE0" w:rsidP="006720E2">
      <w:pPr>
        <w:spacing w:after="0" w:line="240" w:lineRule="auto"/>
      </w:pPr>
      <w:r>
        <w:separator/>
      </w:r>
    </w:p>
  </w:footnote>
  <w:footnote w:type="continuationSeparator" w:id="1">
    <w:p w:rsidR="006B2EE0" w:rsidRDefault="006B2EE0" w:rsidP="0067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E0" w:rsidRDefault="006B2EE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E0" w:rsidRDefault="006B2EE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E0" w:rsidRDefault="006B2EE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713" w:hanging="181"/>
      </w:pPr>
      <w:rPr>
        <w:rFonts w:ascii="Symbol" w:hAnsi="Symbol" w:cs="Symbol"/>
      </w:rPr>
    </w:lvl>
    <w:lvl w:ilvl="1">
      <w:numFmt w:val="bullet"/>
      <w:lvlText w:val=""/>
      <w:lvlJc w:val="left"/>
      <w:pPr>
        <w:tabs>
          <w:tab w:val="num" w:pos="0"/>
        </w:tabs>
        <w:ind w:left="789" w:hanging="416"/>
      </w:pPr>
      <w:rPr>
        <w:rFonts w:ascii="Wingdings" w:hAnsi="Wingdings" w:cs="Courier New"/>
        <w:sz w:val="24"/>
        <w:szCs w:val="24"/>
      </w:rPr>
    </w:lvl>
    <w:lvl w:ilvl="2">
      <w:numFmt w:val="bullet"/>
      <w:lvlText w:val=""/>
      <w:lvlJc w:val="left"/>
      <w:pPr>
        <w:tabs>
          <w:tab w:val="num" w:pos="0"/>
        </w:tabs>
        <w:ind w:left="1835" w:hanging="416"/>
      </w:pPr>
      <w:rPr>
        <w:rFonts w:ascii="Symbol" w:hAnsi="Symbol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891" w:hanging="416"/>
      </w:pPr>
      <w:rPr>
        <w:rFonts w:ascii="Symbol" w:hAnsi="Symbol" w:cs="Wingdings"/>
      </w:rPr>
    </w:lvl>
    <w:lvl w:ilvl="4">
      <w:numFmt w:val="bullet"/>
      <w:lvlText w:val=""/>
      <w:lvlJc w:val="left"/>
      <w:pPr>
        <w:tabs>
          <w:tab w:val="num" w:pos="0"/>
        </w:tabs>
        <w:ind w:left="3947" w:hanging="416"/>
      </w:pPr>
      <w:rPr>
        <w:rFonts w:ascii="Symbol" w:hAnsi="Symbol" w:cs="Wingdings"/>
      </w:rPr>
    </w:lvl>
    <w:lvl w:ilvl="5">
      <w:numFmt w:val="bullet"/>
      <w:lvlText w:val=""/>
      <w:lvlJc w:val="left"/>
      <w:pPr>
        <w:tabs>
          <w:tab w:val="num" w:pos="0"/>
        </w:tabs>
        <w:ind w:left="5003" w:hanging="416"/>
      </w:pPr>
      <w:rPr>
        <w:rFonts w:ascii="Symbol" w:hAnsi="Symbol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059" w:hanging="416"/>
      </w:pPr>
      <w:rPr>
        <w:rFonts w:ascii="Symbol" w:hAnsi="Symbol" w:cs="Wingdings"/>
      </w:rPr>
    </w:lvl>
    <w:lvl w:ilvl="7">
      <w:numFmt w:val="bullet"/>
      <w:lvlText w:val=""/>
      <w:lvlJc w:val="left"/>
      <w:pPr>
        <w:tabs>
          <w:tab w:val="num" w:pos="0"/>
        </w:tabs>
        <w:ind w:left="7115" w:hanging="416"/>
      </w:pPr>
      <w:rPr>
        <w:rFonts w:ascii="Symbol" w:hAnsi="Symbol" w:cs="Wingdings"/>
      </w:rPr>
    </w:lvl>
    <w:lvl w:ilvl="8">
      <w:numFmt w:val="bullet"/>
      <w:lvlText w:val=""/>
      <w:lvlJc w:val="left"/>
      <w:pPr>
        <w:tabs>
          <w:tab w:val="num" w:pos="0"/>
        </w:tabs>
        <w:ind w:left="8171" w:hanging="416"/>
      </w:pPr>
      <w:rPr>
        <w:rFonts w:ascii="Symbol" w:hAnsi="Symbol" w:cs="Wingdings"/>
      </w:rPr>
    </w:lvl>
  </w:abstractNum>
  <w:abstractNum w:abstractNumId="2">
    <w:nsid w:val="00000004"/>
    <w:multiLevelType w:val="multilevel"/>
    <w:tmpl w:val="00000004"/>
    <w:name w:val="WW8Num4"/>
    <w:lvl w:ilvl="0">
      <w:numFmt w:val="bullet"/>
      <w:lvlText w:val=""/>
      <w:lvlJc w:val="left"/>
      <w:pPr>
        <w:tabs>
          <w:tab w:val="num" w:pos="180"/>
        </w:tabs>
        <w:ind w:left="308" w:hanging="308"/>
      </w:pPr>
      <w:rPr>
        <w:rFonts w:ascii="Wingdings" w:hAnsi="Wingdings" w:cs="Times New Roman"/>
        <w:color w:val="1B1B1B"/>
        <w:sz w:val="22"/>
        <w:szCs w:val="22"/>
        <w:lang w:val="it-IT" w:eastAsia="it-IT" w:bidi="it-IT"/>
      </w:rPr>
    </w:lvl>
    <w:lvl w:ilvl="1">
      <w:numFmt w:val="bullet"/>
      <w:lvlText w:val="l"/>
      <w:lvlJc w:val="left"/>
      <w:pPr>
        <w:tabs>
          <w:tab w:val="num" w:pos="-993"/>
        </w:tabs>
        <w:ind w:left="-145" w:hanging="360"/>
      </w:pPr>
      <w:rPr>
        <w:rFonts w:ascii="Wingdings" w:hAnsi="Wingdings" w:cs="Courier New"/>
      </w:rPr>
    </w:lvl>
    <w:lvl w:ilvl="2">
      <w:numFmt w:val="bullet"/>
      <w:lvlText w:val=""/>
      <w:lvlJc w:val="left"/>
      <w:pPr>
        <w:tabs>
          <w:tab w:val="num" w:pos="-993"/>
        </w:tabs>
        <w:ind w:left="933" w:hanging="360"/>
      </w:pPr>
      <w:rPr>
        <w:rFonts w:ascii="Symbol" w:hAnsi="Symbol" w:cs="Wingdings"/>
      </w:rPr>
    </w:lvl>
    <w:lvl w:ilvl="3">
      <w:numFmt w:val="bullet"/>
      <w:lvlText w:val=""/>
      <w:lvlJc w:val="left"/>
      <w:pPr>
        <w:tabs>
          <w:tab w:val="num" w:pos="-993"/>
        </w:tabs>
        <w:ind w:left="2020" w:hanging="360"/>
      </w:pPr>
      <w:rPr>
        <w:rFonts w:ascii="Symbol" w:hAnsi="Symbol" w:cs="Wingdings"/>
      </w:rPr>
    </w:lvl>
    <w:lvl w:ilvl="4">
      <w:numFmt w:val="bullet"/>
      <w:lvlText w:val=""/>
      <w:lvlJc w:val="left"/>
      <w:pPr>
        <w:tabs>
          <w:tab w:val="num" w:pos="-993"/>
        </w:tabs>
        <w:ind w:left="3107" w:hanging="360"/>
      </w:pPr>
      <w:rPr>
        <w:rFonts w:ascii="Symbol" w:hAnsi="Symbol" w:cs="Wingdings"/>
      </w:rPr>
    </w:lvl>
    <w:lvl w:ilvl="5">
      <w:numFmt w:val="bullet"/>
      <w:lvlText w:val=""/>
      <w:lvlJc w:val="left"/>
      <w:pPr>
        <w:tabs>
          <w:tab w:val="num" w:pos="-993"/>
        </w:tabs>
        <w:ind w:left="4193" w:hanging="360"/>
      </w:pPr>
      <w:rPr>
        <w:rFonts w:ascii="Symbol" w:hAnsi="Symbol" w:cs="Wingdings"/>
      </w:rPr>
    </w:lvl>
    <w:lvl w:ilvl="6">
      <w:numFmt w:val="bullet"/>
      <w:lvlText w:val=""/>
      <w:lvlJc w:val="left"/>
      <w:pPr>
        <w:tabs>
          <w:tab w:val="num" w:pos="-993"/>
        </w:tabs>
        <w:ind w:left="5280" w:hanging="360"/>
      </w:pPr>
      <w:rPr>
        <w:rFonts w:ascii="Symbol" w:hAnsi="Symbol" w:cs="Wingdings"/>
      </w:rPr>
    </w:lvl>
    <w:lvl w:ilvl="7">
      <w:numFmt w:val="bullet"/>
      <w:lvlText w:val=""/>
      <w:lvlJc w:val="left"/>
      <w:pPr>
        <w:tabs>
          <w:tab w:val="num" w:pos="-993"/>
        </w:tabs>
        <w:ind w:left="6367" w:hanging="360"/>
      </w:pPr>
      <w:rPr>
        <w:rFonts w:ascii="Symbol" w:hAnsi="Symbol" w:cs="Wingdings"/>
      </w:rPr>
    </w:lvl>
    <w:lvl w:ilvl="8">
      <w:numFmt w:val="bullet"/>
      <w:lvlText w:val=""/>
      <w:lvlJc w:val="left"/>
      <w:pPr>
        <w:tabs>
          <w:tab w:val="num" w:pos="-993"/>
        </w:tabs>
        <w:ind w:left="7453" w:hanging="360"/>
      </w:pPr>
      <w:rPr>
        <w:rFonts w:ascii="Symbol" w:hAnsi="Symbol" w:cs="Wingdings"/>
      </w:rPr>
    </w:lvl>
  </w:abstractNum>
  <w:abstractNum w:abstractNumId="3">
    <w:nsid w:val="00000005"/>
    <w:multiLevelType w:val="multilevel"/>
    <w:tmpl w:val="00000005"/>
    <w:name w:val="WW8Num5"/>
    <w:lvl w:ilvl="0">
      <w:numFmt w:val="bullet"/>
      <w:lvlText w:val=""/>
      <w:lvlJc w:val="left"/>
      <w:pPr>
        <w:tabs>
          <w:tab w:val="num" w:pos="0"/>
        </w:tabs>
        <w:ind w:left="471" w:hanging="416"/>
      </w:pPr>
      <w:rPr>
        <w:rFonts w:ascii="Wingdings" w:hAnsi="Wingdings" w:cs="Symbol"/>
      </w:rPr>
    </w:lvl>
    <w:lvl w:ilvl="1">
      <w:numFmt w:val="bullet"/>
      <w:lvlText w:val=""/>
      <w:lvlJc w:val="left"/>
      <w:pPr>
        <w:tabs>
          <w:tab w:val="num" w:pos="0"/>
        </w:tabs>
        <w:ind w:left="1256" w:hanging="416"/>
      </w:pPr>
      <w:rPr>
        <w:rFonts w:ascii="Symbol" w:hAnsi="Symbol" w:cs="Courier New"/>
      </w:rPr>
    </w:lvl>
    <w:lvl w:ilvl="2">
      <w:numFmt w:val="bullet"/>
      <w:lvlText w:val=""/>
      <w:lvlJc w:val="left"/>
      <w:pPr>
        <w:tabs>
          <w:tab w:val="num" w:pos="0"/>
        </w:tabs>
        <w:ind w:left="2033" w:hanging="416"/>
      </w:pPr>
      <w:rPr>
        <w:rFonts w:ascii="Symbol" w:hAnsi="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2809" w:hanging="416"/>
      </w:pPr>
      <w:rPr>
        <w:rFonts w:ascii="Symbol" w:hAnsi="Symbol" w:cs="Courier New"/>
      </w:rPr>
    </w:lvl>
    <w:lvl w:ilvl="4">
      <w:numFmt w:val="bullet"/>
      <w:lvlText w:val=""/>
      <w:lvlJc w:val="left"/>
      <w:pPr>
        <w:tabs>
          <w:tab w:val="num" w:pos="0"/>
        </w:tabs>
        <w:ind w:left="3586" w:hanging="416"/>
      </w:pPr>
      <w:rPr>
        <w:rFonts w:ascii="Symbol" w:hAnsi="Symbol" w:cs="Courier New"/>
      </w:rPr>
    </w:lvl>
    <w:lvl w:ilvl="5">
      <w:numFmt w:val="bullet"/>
      <w:lvlText w:val=""/>
      <w:lvlJc w:val="left"/>
      <w:pPr>
        <w:tabs>
          <w:tab w:val="num" w:pos="0"/>
        </w:tabs>
        <w:ind w:left="4362" w:hanging="416"/>
      </w:pPr>
      <w:rPr>
        <w:rFonts w:ascii="Symbol" w:hAnsi="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5139" w:hanging="416"/>
      </w:pPr>
      <w:rPr>
        <w:rFonts w:ascii="Symbol" w:hAnsi="Symbol" w:cs="Courier New"/>
      </w:rPr>
    </w:lvl>
    <w:lvl w:ilvl="7">
      <w:numFmt w:val="bullet"/>
      <w:lvlText w:val=""/>
      <w:lvlJc w:val="left"/>
      <w:pPr>
        <w:tabs>
          <w:tab w:val="num" w:pos="0"/>
        </w:tabs>
        <w:ind w:left="5915" w:hanging="416"/>
      </w:pPr>
      <w:rPr>
        <w:rFonts w:ascii="Symbol" w:hAnsi="Symbol" w:cs="Courier New"/>
      </w:rPr>
    </w:lvl>
    <w:lvl w:ilvl="8">
      <w:numFmt w:val="bullet"/>
      <w:lvlText w:val=""/>
      <w:lvlJc w:val="left"/>
      <w:pPr>
        <w:tabs>
          <w:tab w:val="num" w:pos="0"/>
        </w:tabs>
        <w:ind w:left="6692" w:hanging="416"/>
      </w:pPr>
      <w:rPr>
        <w:rFonts w:ascii="Symbol" w:hAnsi="Symbol" w:cs="Courier New"/>
      </w:rPr>
    </w:lvl>
  </w:abstractNum>
  <w:abstractNum w:abstractNumId="4">
    <w:nsid w:val="00000006"/>
    <w:multiLevelType w:val="multilevel"/>
    <w:tmpl w:val="00000006"/>
    <w:name w:val="WW8Num6"/>
    <w:lvl w:ilvl="0">
      <w:numFmt w:val="bullet"/>
      <w:lvlText w:val=""/>
      <w:lvlJc w:val="left"/>
      <w:pPr>
        <w:tabs>
          <w:tab w:val="num" w:pos="0"/>
        </w:tabs>
        <w:ind w:left="471" w:hanging="416"/>
      </w:pPr>
      <w:rPr>
        <w:rFonts w:ascii="Wingdings" w:hAnsi="Wingdings" w:cs="Symbol"/>
      </w:rPr>
    </w:lvl>
    <w:lvl w:ilvl="1">
      <w:numFmt w:val="bullet"/>
      <w:lvlText w:val=""/>
      <w:lvlJc w:val="left"/>
      <w:pPr>
        <w:tabs>
          <w:tab w:val="num" w:pos="0"/>
        </w:tabs>
        <w:ind w:left="1256" w:hanging="416"/>
      </w:pPr>
      <w:rPr>
        <w:rFonts w:ascii="Symbol" w:hAnsi="Symbol" w:cs="Courier New"/>
      </w:rPr>
    </w:lvl>
    <w:lvl w:ilvl="2">
      <w:numFmt w:val="bullet"/>
      <w:lvlText w:val=""/>
      <w:lvlJc w:val="left"/>
      <w:pPr>
        <w:tabs>
          <w:tab w:val="num" w:pos="0"/>
        </w:tabs>
        <w:ind w:left="2033" w:hanging="416"/>
      </w:pPr>
      <w:rPr>
        <w:rFonts w:ascii="Symbol" w:hAnsi="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2809" w:hanging="416"/>
      </w:pPr>
      <w:rPr>
        <w:rFonts w:ascii="Symbol" w:hAnsi="Symbol" w:cs="Courier New"/>
      </w:rPr>
    </w:lvl>
    <w:lvl w:ilvl="4">
      <w:numFmt w:val="bullet"/>
      <w:lvlText w:val=""/>
      <w:lvlJc w:val="left"/>
      <w:pPr>
        <w:tabs>
          <w:tab w:val="num" w:pos="0"/>
        </w:tabs>
        <w:ind w:left="3586" w:hanging="416"/>
      </w:pPr>
      <w:rPr>
        <w:rFonts w:ascii="Symbol" w:hAnsi="Symbol" w:cs="Courier New"/>
      </w:rPr>
    </w:lvl>
    <w:lvl w:ilvl="5">
      <w:numFmt w:val="bullet"/>
      <w:lvlText w:val=""/>
      <w:lvlJc w:val="left"/>
      <w:pPr>
        <w:tabs>
          <w:tab w:val="num" w:pos="0"/>
        </w:tabs>
        <w:ind w:left="4362" w:hanging="416"/>
      </w:pPr>
      <w:rPr>
        <w:rFonts w:ascii="Symbol" w:hAnsi="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5139" w:hanging="416"/>
      </w:pPr>
      <w:rPr>
        <w:rFonts w:ascii="Symbol" w:hAnsi="Symbol" w:cs="Courier New"/>
      </w:rPr>
    </w:lvl>
    <w:lvl w:ilvl="7">
      <w:numFmt w:val="bullet"/>
      <w:lvlText w:val=""/>
      <w:lvlJc w:val="left"/>
      <w:pPr>
        <w:tabs>
          <w:tab w:val="num" w:pos="0"/>
        </w:tabs>
        <w:ind w:left="5915" w:hanging="416"/>
      </w:pPr>
      <w:rPr>
        <w:rFonts w:ascii="Symbol" w:hAnsi="Symbol" w:cs="Courier New"/>
      </w:rPr>
    </w:lvl>
    <w:lvl w:ilvl="8">
      <w:numFmt w:val="bullet"/>
      <w:lvlText w:val=""/>
      <w:lvlJc w:val="left"/>
      <w:pPr>
        <w:tabs>
          <w:tab w:val="num" w:pos="0"/>
        </w:tabs>
        <w:ind w:left="6692" w:hanging="416"/>
      </w:pPr>
      <w:rPr>
        <w:rFonts w:ascii="Symbol" w:hAnsi="Symbol" w:cs="Courier New"/>
      </w:rPr>
    </w:lvl>
  </w:abstractNum>
  <w:abstractNum w:abstractNumId="5">
    <w:nsid w:val="00000007"/>
    <w:multiLevelType w:val="multilevel"/>
    <w:tmpl w:val="00000007"/>
    <w:name w:val="WW8Num7"/>
    <w:lvl w:ilvl="0">
      <w:numFmt w:val="bullet"/>
      <w:lvlText w:val=""/>
      <w:lvlJc w:val="left"/>
      <w:pPr>
        <w:tabs>
          <w:tab w:val="num" w:pos="-55"/>
        </w:tabs>
        <w:ind w:left="416" w:hanging="416"/>
      </w:pPr>
      <w:rPr>
        <w:rFonts w:ascii="Wingdings" w:hAnsi="Wingdings" w:cs="Symbol"/>
        <w:color w:val="1B1B1B"/>
        <w:sz w:val="22"/>
        <w:szCs w:val="24"/>
        <w:lang w:val="it-IT" w:eastAsia="it-IT" w:bidi="it-IT"/>
      </w:rPr>
    </w:lvl>
    <w:lvl w:ilvl="1">
      <w:numFmt w:val="bullet"/>
      <w:lvlText w:val=""/>
      <w:lvlJc w:val="left"/>
      <w:pPr>
        <w:tabs>
          <w:tab w:val="num" w:pos="0"/>
        </w:tabs>
        <w:ind w:left="1256" w:hanging="416"/>
      </w:pPr>
      <w:rPr>
        <w:rFonts w:ascii="Symbol" w:hAnsi="Symbol" w:cs="Courier New"/>
      </w:rPr>
    </w:lvl>
    <w:lvl w:ilvl="2">
      <w:numFmt w:val="bullet"/>
      <w:lvlText w:val=""/>
      <w:lvlJc w:val="left"/>
      <w:pPr>
        <w:tabs>
          <w:tab w:val="num" w:pos="0"/>
        </w:tabs>
        <w:ind w:left="2033" w:hanging="416"/>
      </w:pPr>
      <w:rPr>
        <w:rFonts w:ascii="Symbol" w:hAnsi="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2809" w:hanging="416"/>
      </w:pPr>
      <w:rPr>
        <w:rFonts w:ascii="Symbol" w:hAnsi="Symbol" w:cs="Courier New"/>
      </w:rPr>
    </w:lvl>
    <w:lvl w:ilvl="4">
      <w:numFmt w:val="bullet"/>
      <w:lvlText w:val=""/>
      <w:lvlJc w:val="left"/>
      <w:pPr>
        <w:tabs>
          <w:tab w:val="num" w:pos="0"/>
        </w:tabs>
        <w:ind w:left="3586" w:hanging="416"/>
      </w:pPr>
      <w:rPr>
        <w:rFonts w:ascii="Symbol" w:hAnsi="Symbol" w:cs="Courier New"/>
      </w:rPr>
    </w:lvl>
    <w:lvl w:ilvl="5">
      <w:numFmt w:val="bullet"/>
      <w:lvlText w:val=""/>
      <w:lvlJc w:val="left"/>
      <w:pPr>
        <w:tabs>
          <w:tab w:val="num" w:pos="0"/>
        </w:tabs>
        <w:ind w:left="4362" w:hanging="416"/>
      </w:pPr>
      <w:rPr>
        <w:rFonts w:ascii="Symbol" w:hAnsi="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5139" w:hanging="416"/>
      </w:pPr>
      <w:rPr>
        <w:rFonts w:ascii="Symbol" w:hAnsi="Symbol" w:cs="Courier New"/>
      </w:rPr>
    </w:lvl>
    <w:lvl w:ilvl="7">
      <w:numFmt w:val="bullet"/>
      <w:lvlText w:val=""/>
      <w:lvlJc w:val="left"/>
      <w:pPr>
        <w:tabs>
          <w:tab w:val="num" w:pos="0"/>
        </w:tabs>
        <w:ind w:left="5915" w:hanging="416"/>
      </w:pPr>
      <w:rPr>
        <w:rFonts w:ascii="Symbol" w:hAnsi="Symbol" w:cs="Courier New"/>
      </w:rPr>
    </w:lvl>
    <w:lvl w:ilvl="8">
      <w:numFmt w:val="bullet"/>
      <w:lvlText w:val=""/>
      <w:lvlJc w:val="left"/>
      <w:pPr>
        <w:tabs>
          <w:tab w:val="num" w:pos="0"/>
        </w:tabs>
        <w:ind w:left="6692" w:hanging="416"/>
      </w:pPr>
      <w:rPr>
        <w:rFonts w:ascii="Symbol" w:hAnsi="Symbol" w:cs="Courier New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Times New Roman"/>
        <w:color w:val="1B1B1B"/>
        <w:sz w:val="20"/>
        <w:szCs w:val="20"/>
        <w:lang w:val="it-IT" w:eastAsia="it-IT" w:bidi="it-IT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sz w:val="20"/>
        <w:szCs w:val="20"/>
      </w:rPr>
    </w:lvl>
  </w:abstractNum>
  <w:abstractNum w:abstractNumId="8">
    <w:nsid w:val="084B4F17"/>
    <w:multiLevelType w:val="hybridMultilevel"/>
    <w:tmpl w:val="E4CE5D7A"/>
    <w:lvl w:ilvl="0" w:tplc="FA96EA3C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AD5769"/>
    <w:multiLevelType w:val="hybridMultilevel"/>
    <w:tmpl w:val="9C607534"/>
    <w:lvl w:ilvl="0" w:tplc="FA96EA3C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213131"/>
    <w:multiLevelType w:val="hybridMultilevel"/>
    <w:tmpl w:val="20F230B6"/>
    <w:lvl w:ilvl="0" w:tplc="46AA3F5E">
      <w:start w:val="1"/>
      <w:numFmt w:val="decimal"/>
      <w:pStyle w:val="Puntoelenco"/>
      <w:lvlText w:val="%1)"/>
      <w:lvlJc w:val="left"/>
      <w:pPr>
        <w:tabs>
          <w:tab w:val="num" w:pos="502"/>
        </w:tabs>
        <w:ind w:left="502" w:hanging="360"/>
      </w:pPr>
      <w:rPr>
        <w:b w:val="0"/>
        <w:i w:val="0"/>
        <w:sz w:val="20"/>
        <w:szCs w:val="2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9F5DD1"/>
    <w:multiLevelType w:val="hybridMultilevel"/>
    <w:tmpl w:val="B0867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9AB63D4"/>
    <w:multiLevelType w:val="hybridMultilevel"/>
    <w:tmpl w:val="1DBC01B0"/>
    <w:lvl w:ilvl="0" w:tplc="FA96EA3C">
      <w:start w:val="1"/>
      <w:numFmt w:val="bullet"/>
      <w:lvlText w:val="□"/>
      <w:lvlJc w:val="left"/>
      <w:pPr>
        <w:ind w:left="360" w:hanging="360"/>
      </w:pPr>
      <w:rPr>
        <w:rFonts w:ascii="Trebuchet MS" w:hAnsi="Trebuchet M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1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37D0A"/>
    <w:rsid w:val="00007C02"/>
    <w:rsid w:val="000211EF"/>
    <w:rsid w:val="0002730B"/>
    <w:rsid w:val="0004053F"/>
    <w:rsid w:val="0004568E"/>
    <w:rsid w:val="00053583"/>
    <w:rsid w:val="000E2A4D"/>
    <w:rsid w:val="000F15BC"/>
    <w:rsid w:val="000F72F5"/>
    <w:rsid w:val="00103120"/>
    <w:rsid w:val="00106AD1"/>
    <w:rsid w:val="00113F8B"/>
    <w:rsid w:val="001372EC"/>
    <w:rsid w:val="0014216D"/>
    <w:rsid w:val="00157899"/>
    <w:rsid w:val="001719C7"/>
    <w:rsid w:val="0017659A"/>
    <w:rsid w:val="00176AF2"/>
    <w:rsid w:val="001C1127"/>
    <w:rsid w:val="001D0122"/>
    <w:rsid w:val="001E1D08"/>
    <w:rsid w:val="001E7C09"/>
    <w:rsid w:val="00217DE5"/>
    <w:rsid w:val="00241176"/>
    <w:rsid w:val="00242D30"/>
    <w:rsid w:val="0024429C"/>
    <w:rsid w:val="00263E29"/>
    <w:rsid w:val="002727B8"/>
    <w:rsid w:val="00274514"/>
    <w:rsid w:val="00282A17"/>
    <w:rsid w:val="00283193"/>
    <w:rsid w:val="00283980"/>
    <w:rsid w:val="00290E5A"/>
    <w:rsid w:val="002A0D8D"/>
    <w:rsid w:val="002A1C24"/>
    <w:rsid w:val="002A740D"/>
    <w:rsid w:val="002C7D94"/>
    <w:rsid w:val="002D2E32"/>
    <w:rsid w:val="002E3080"/>
    <w:rsid w:val="002F72EC"/>
    <w:rsid w:val="0031537C"/>
    <w:rsid w:val="00332690"/>
    <w:rsid w:val="00336439"/>
    <w:rsid w:val="003366DA"/>
    <w:rsid w:val="0033681A"/>
    <w:rsid w:val="003421FF"/>
    <w:rsid w:val="00350685"/>
    <w:rsid w:val="0036525C"/>
    <w:rsid w:val="00374362"/>
    <w:rsid w:val="00374562"/>
    <w:rsid w:val="00375418"/>
    <w:rsid w:val="00396339"/>
    <w:rsid w:val="0039640F"/>
    <w:rsid w:val="003A68B5"/>
    <w:rsid w:val="003A73FA"/>
    <w:rsid w:val="003D26D6"/>
    <w:rsid w:val="0041156B"/>
    <w:rsid w:val="004137CB"/>
    <w:rsid w:val="00417AF4"/>
    <w:rsid w:val="0043156E"/>
    <w:rsid w:val="0043716D"/>
    <w:rsid w:val="00454384"/>
    <w:rsid w:val="00456B3F"/>
    <w:rsid w:val="004615EB"/>
    <w:rsid w:val="00462036"/>
    <w:rsid w:val="00465D35"/>
    <w:rsid w:val="00486ADA"/>
    <w:rsid w:val="00497061"/>
    <w:rsid w:val="004B083F"/>
    <w:rsid w:val="004B0FF8"/>
    <w:rsid w:val="004D2BD5"/>
    <w:rsid w:val="004D6331"/>
    <w:rsid w:val="005127AB"/>
    <w:rsid w:val="0053602F"/>
    <w:rsid w:val="00541A82"/>
    <w:rsid w:val="00546DE0"/>
    <w:rsid w:val="00555285"/>
    <w:rsid w:val="0055617E"/>
    <w:rsid w:val="00560D0A"/>
    <w:rsid w:val="00560D9C"/>
    <w:rsid w:val="005A3857"/>
    <w:rsid w:val="005A461E"/>
    <w:rsid w:val="005A7099"/>
    <w:rsid w:val="005B7C47"/>
    <w:rsid w:val="005C0350"/>
    <w:rsid w:val="005D42C5"/>
    <w:rsid w:val="005D5F63"/>
    <w:rsid w:val="005F133C"/>
    <w:rsid w:val="005F1D88"/>
    <w:rsid w:val="005F555B"/>
    <w:rsid w:val="005F71AC"/>
    <w:rsid w:val="006153C8"/>
    <w:rsid w:val="00631B74"/>
    <w:rsid w:val="00633808"/>
    <w:rsid w:val="00643378"/>
    <w:rsid w:val="006720E2"/>
    <w:rsid w:val="00675713"/>
    <w:rsid w:val="006858E1"/>
    <w:rsid w:val="00690A4E"/>
    <w:rsid w:val="006960BD"/>
    <w:rsid w:val="006B2EE0"/>
    <w:rsid w:val="006B300F"/>
    <w:rsid w:val="006C4C4E"/>
    <w:rsid w:val="006D33CB"/>
    <w:rsid w:val="006E4E80"/>
    <w:rsid w:val="006F2513"/>
    <w:rsid w:val="00712D37"/>
    <w:rsid w:val="00714C0D"/>
    <w:rsid w:val="00717678"/>
    <w:rsid w:val="00721262"/>
    <w:rsid w:val="007410D1"/>
    <w:rsid w:val="007608F1"/>
    <w:rsid w:val="00765391"/>
    <w:rsid w:val="007879B8"/>
    <w:rsid w:val="007A55B3"/>
    <w:rsid w:val="007C1C54"/>
    <w:rsid w:val="007C5DBD"/>
    <w:rsid w:val="007D4754"/>
    <w:rsid w:val="007F421B"/>
    <w:rsid w:val="008015DB"/>
    <w:rsid w:val="008154EB"/>
    <w:rsid w:val="00827E81"/>
    <w:rsid w:val="008335CA"/>
    <w:rsid w:val="0086677B"/>
    <w:rsid w:val="00881B70"/>
    <w:rsid w:val="008843FE"/>
    <w:rsid w:val="00893FDF"/>
    <w:rsid w:val="008B464C"/>
    <w:rsid w:val="008D22FD"/>
    <w:rsid w:val="008E2BFB"/>
    <w:rsid w:val="008F535E"/>
    <w:rsid w:val="0090170D"/>
    <w:rsid w:val="0091072D"/>
    <w:rsid w:val="00922FCC"/>
    <w:rsid w:val="00924F64"/>
    <w:rsid w:val="00925EE2"/>
    <w:rsid w:val="00932A98"/>
    <w:rsid w:val="00937D0A"/>
    <w:rsid w:val="00950436"/>
    <w:rsid w:val="009641A8"/>
    <w:rsid w:val="00967F99"/>
    <w:rsid w:val="0099026D"/>
    <w:rsid w:val="00990A3D"/>
    <w:rsid w:val="009B67B1"/>
    <w:rsid w:val="009E6406"/>
    <w:rsid w:val="009F7214"/>
    <w:rsid w:val="00A0766E"/>
    <w:rsid w:val="00A1348C"/>
    <w:rsid w:val="00A17EBB"/>
    <w:rsid w:val="00A17ED7"/>
    <w:rsid w:val="00A21236"/>
    <w:rsid w:val="00A21864"/>
    <w:rsid w:val="00A3483A"/>
    <w:rsid w:val="00A35423"/>
    <w:rsid w:val="00A3747E"/>
    <w:rsid w:val="00A50974"/>
    <w:rsid w:val="00A5613D"/>
    <w:rsid w:val="00A56E35"/>
    <w:rsid w:val="00A57551"/>
    <w:rsid w:val="00A6123C"/>
    <w:rsid w:val="00A62DAB"/>
    <w:rsid w:val="00A724ED"/>
    <w:rsid w:val="00A90E96"/>
    <w:rsid w:val="00A93D95"/>
    <w:rsid w:val="00AA3A0B"/>
    <w:rsid w:val="00AB651D"/>
    <w:rsid w:val="00AB79C2"/>
    <w:rsid w:val="00AC1AA8"/>
    <w:rsid w:val="00AE31D3"/>
    <w:rsid w:val="00B023E2"/>
    <w:rsid w:val="00B17FD6"/>
    <w:rsid w:val="00B27733"/>
    <w:rsid w:val="00B522BA"/>
    <w:rsid w:val="00B56B32"/>
    <w:rsid w:val="00B63B44"/>
    <w:rsid w:val="00B67828"/>
    <w:rsid w:val="00B67892"/>
    <w:rsid w:val="00B67A60"/>
    <w:rsid w:val="00B70FE2"/>
    <w:rsid w:val="00B7743A"/>
    <w:rsid w:val="00BB7CEE"/>
    <w:rsid w:val="00BC2EB2"/>
    <w:rsid w:val="00BE570A"/>
    <w:rsid w:val="00BF751F"/>
    <w:rsid w:val="00C16601"/>
    <w:rsid w:val="00C21976"/>
    <w:rsid w:val="00C21A81"/>
    <w:rsid w:val="00C31B0E"/>
    <w:rsid w:val="00C3678C"/>
    <w:rsid w:val="00C423A9"/>
    <w:rsid w:val="00C6431A"/>
    <w:rsid w:val="00C7210E"/>
    <w:rsid w:val="00C91619"/>
    <w:rsid w:val="00CA4723"/>
    <w:rsid w:val="00CC3D2D"/>
    <w:rsid w:val="00CF3923"/>
    <w:rsid w:val="00CF42F7"/>
    <w:rsid w:val="00D24B95"/>
    <w:rsid w:val="00D262BE"/>
    <w:rsid w:val="00D57CAD"/>
    <w:rsid w:val="00D73F0C"/>
    <w:rsid w:val="00D866A5"/>
    <w:rsid w:val="00DB131A"/>
    <w:rsid w:val="00DD0B5A"/>
    <w:rsid w:val="00DF6001"/>
    <w:rsid w:val="00E03ED5"/>
    <w:rsid w:val="00E0702F"/>
    <w:rsid w:val="00E2219E"/>
    <w:rsid w:val="00E2510A"/>
    <w:rsid w:val="00E36C81"/>
    <w:rsid w:val="00E97CCA"/>
    <w:rsid w:val="00EB600D"/>
    <w:rsid w:val="00EC669C"/>
    <w:rsid w:val="00ED2E3B"/>
    <w:rsid w:val="00ED3A96"/>
    <w:rsid w:val="00ED4EDD"/>
    <w:rsid w:val="00EF286D"/>
    <w:rsid w:val="00F03706"/>
    <w:rsid w:val="00F2060D"/>
    <w:rsid w:val="00F239DE"/>
    <w:rsid w:val="00F33876"/>
    <w:rsid w:val="00F43EA0"/>
    <w:rsid w:val="00F514FD"/>
    <w:rsid w:val="00F5233F"/>
    <w:rsid w:val="00F91C49"/>
    <w:rsid w:val="00F91F4F"/>
    <w:rsid w:val="00FA030B"/>
    <w:rsid w:val="00FA5E80"/>
    <w:rsid w:val="00FD1699"/>
    <w:rsid w:val="00FE0DCE"/>
    <w:rsid w:val="00FE2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766E"/>
  </w:style>
  <w:style w:type="paragraph" w:styleId="Titolo1">
    <w:name w:val="heading 1"/>
    <w:basedOn w:val="Normale"/>
    <w:next w:val="Normale"/>
    <w:link w:val="Titolo1Carattere"/>
    <w:qFormat/>
    <w:rsid w:val="0055617E"/>
    <w:pPr>
      <w:keepNext/>
      <w:tabs>
        <w:tab w:val="num" w:pos="502"/>
      </w:tabs>
      <w:suppressAutoHyphens/>
      <w:spacing w:after="0" w:line="300" w:lineRule="auto"/>
      <w:ind w:left="502" w:hanging="360"/>
      <w:jc w:val="right"/>
      <w:outlineLvl w:val="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semiHidden/>
    <w:unhideWhenUsed/>
    <w:rsid w:val="00937D0A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Titolo">
    <w:name w:val="Title"/>
    <w:basedOn w:val="Normale"/>
    <w:link w:val="TitoloCarattere"/>
    <w:uiPriority w:val="10"/>
    <w:qFormat/>
    <w:rsid w:val="00937D0A"/>
    <w:pPr>
      <w:spacing w:after="0" w:line="240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937D0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Default">
    <w:name w:val="Default"/>
    <w:rsid w:val="00937D0A"/>
    <w:pPr>
      <w:widowControl w:val="0"/>
      <w:autoSpaceDE w:val="0"/>
      <w:autoSpaceDN w:val="0"/>
      <w:adjustRightInd w:val="0"/>
      <w:spacing w:after="0" w:line="240" w:lineRule="auto"/>
    </w:pPr>
    <w:rPr>
      <w:rFonts w:ascii="NNZTS Z+ Times" w:eastAsia="Times New Roman" w:hAnsi="NNZTS Z+ Times" w:cs="NNZTS Z+ Times"/>
      <w:color w:val="000000"/>
      <w:sz w:val="24"/>
      <w:szCs w:val="24"/>
    </w:rPr>
  </w:style>
  <w:style w:type="paragraph" w:customStyle="1" w:styleId="p23">
    <w:name w:val="p23"/>
    <w:basedOn w:val="Normale"/>
    <w:rsid w:val="00937D0A"/>
    <w:pPr>
      <w:tabs>
        <w:tab w:val="left" w:pos="320"/>
      </w:tabs>
      <w:snapToGrid w:val="0"/>
      <w:spacing w:after="0" w:line="240" w:lineRule="atLeast"/>
      <w:ind w:left="1120"/>
    </w:pPr>
    <w:rPr>
      <w:rFonts w:ascii="Times New Roman" w:eastAsia="Times New Roman" w:hAnsi="Times New Roman" w:cs="Times New Roman"/>
      <w:sz w:val="24"/>
      <w:szCs w:val="20"/>
      <w:lang w:bidi="he-IL"/>
    </w:rPr>
  </w:style>
  <w:style w:type="paragraph" w:customStyle="1" w:styleId="doc-ti">
    <w:name w:val="doc-ti"/>
    <w:basedOn w:val="Normale"/>
    <w:rsid w:val="00937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937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55617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Enfasigrassetto">
    <w:name w:val="Strong"/>
    <w:qFormat/>
    <w:rsid w:val="0055617E"/>
    <w:rPr>
      <w:b/>
      <w:bCs/>
    </w:rPr>
  </w:style>
  <w:style w:type="paragraph" w:styleId="Corpodeltesto">
    <w:name w:val="Body Text"/>
    <w:basedOn w:val="Normale"/>
    <w:link w:val="CorpodeltestoCarattere"/>
    <w:rsid w:val="005561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5561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Normale"/>
    <w:rsid w:val="0055617E"/>
    <w:pPr>
      <w:suppressAutoHyphens/>
      <w:spacing w:after="0" w:line="240" w:lineRule="auto"/>
    </w:pPr>
    <w:rPr>
      <w:rFonts w:ascii="Arial" w:eastAsia="Arial" w:hAnsi="Arial" w:cs="Arial"/>
      <w:sz w:val="24"/>
      <w:szCs w:val="24"/>
      <w:lang w:bidi="it-IT"/>
    </w:rPr>
  </w:style>
  <w:style w:type="paragraph" w:customStyle="1" w:styleId="Paragrafoelenco1">
    <w:name w:val="Paragrafo elenco1"/>
    <w:basedOn w:val="Normale"/>
    <w:rsid w:val="0055617E"/>
    <w:pPr>
      <w:suppressAutoHyphens/>
      <w:spacing w:after="0" w:line="240" w:lineRule="auto"/>
      <w:ind w:left="848" w:hanging="360"/>
    </w:pPr>
    <w:rPr>
      <w:rFonts w:ascii="Arial" w:eastAsia="Arial" w:hAnsi="Arial" w:cs="Arial"/>
      <w:sz w:val="24"/>
      <w:szCs w:val="24"/>
      <w:lang w:bidi="it-IT"/>
    </w:rPr>
  </w:style>
  <w:style w:type="table" w:styleId="Grigliatabella">
    <w:name w:val="Table Grid"/>
    <w:basedOn w:val="Tabellanormale"/>
    <w:uiPriority w:val="59"/>
    <w:rsid w:val="004315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473A1-5871-45E2-A3B6-E031FBF44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4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Zedda</dc:creator>
  <cp:keywords/>
  <dc:description/>
  <cp:lastModifiedBy>Antonella Zedda</cp:lastModifiedBy>
  <cp:revision>68</cp:revision>
  <cp:lastPrinted>2024-02-22T10:14:00Z</cp:lastPrinted>
  <dcterms:created xsi:type="dcterms:W3CDTF">2018-07-20T08:13:00Z</dcterms:created>
  <dcterms:modified xsi:type="dcterms:W3CDTF">2024-02-23T11:56:00Z</dcterms:modified>
</cp:coreProperties>
</file>